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373" w:rsidRDefault="00282373" w:rsidP="00282373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82373" w:rsidRDefault="00282373" w:rsidP="00282373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82373" w:rsidRDefault="00282373" w:rsidP="0028237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82373" w:rsidRDefault="00282373" w:rsidP="0028237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82373" w:rsidRDefault="00282373" w:rsidP="00282373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82373" w:rsidRDefault="00282373" w:rsidP="00282373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82373" w:rsidRDefault="00282373" w:rsidP="00282373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82373" w:rsidRDefault="00282373" w:rsidP="00282373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82373" w:rsidRDefault="00282373" w:rsidP="00282373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82373" w:rsidRDefault="00282373" w:rsidP="00282373">
      <w:r>
        <w:rPr>
          <w:b/>
          <w:sz w:val="22"/>
          <w:szCs w:val="22"/>
        </w:rPr>
        <w:t xml:space="preserve">30-059 Kraków,  </w:t>
      </w:r>
    </w:p>
    <w:p w:rsidR="00282373" w:rsidRDefault="00282373" w:rsidP="00282373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82373" w:rsidRPr="00334478" w:rsidRDefault="00282373" w:rsidP="00282373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 w:rsidRPr="00861071">
        <w:rPr>
          <w:rFonts w:cs="Calibri"/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861071">
        <w:rPr>
          <w:rFonts w:cs="Calibri"/>
          <w:b/>
          <w:sz w:val="22"/>
          <w:szCs w:val="22"/>
        </w:rPr>
        <w:t>WGGiOŚ</w:t>
      </w:r>
      <w:proofErr w:type="spellEnd"/>
      <w:r w:rsidRPr="00861071">
        <w:rPr>
          <w:rFonts w:cs="Calibri"/>
          <w:b/>
          <w:sz w:val="22"/>
          <w:szCs w:val="22"/>
        </w:rPr>
        <w:t xml:space="preserve"> w pawilonie A-0 AGH w Krakowie</w:t>
      </w:r>
      <w:r w:rsidRPr="00861071">
        <w:rPr>
          <w:rFonts w:cs="Calibri"/>
          <w:b/>
          <w:bCs/>
          <w:iCs/>
          <w:sz w:val="22"/>
          <w:szCs w:val="22"/>
          <w:lang w:eastAsia="pl-PL"/>
        </w:rPr>
        <w:t xml:space="preserve"> - KC-zp.272-311/</w:t>
      </w:r>
      <w:bookmarkEnd w:id="0"/>
      <w:r w:rsidRPr="00861071">
        <w:rPr>
          <w:rFonts w:cs="Calibri"/>
          <w:b/>
          <w:bCs/>
          <w:iCs/>
          <w:sz w:val="22"/>
          <w:szCs w:val="22"/>
          <w:lang w:eastAsia="pl-PL"/>
        </w:rPr>
        <w:t>21</w:t>
      </w:r>
      <w:bookmarkEnd w:id="1"/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282373" w:rsidRPr="007929C5" w:rsidRDefault="00282373" w:rsidP="00282373">
      <w:pPr>
        <w:ind w:right="-47"/>
        <w:jc w:val="both"/>
        <w:rPr>
          <w:b/>
          <w:sz w:val="22"/>
          <w:szCs w:val="22"/>
        </w:rPr>
      </w:pPr>
    </w:p>
    <w:p w:rsidR="00282373" w:rsidRPr="007929C5" w:rsidRDefault="00282373" w:rsidP="00282373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282373" w:rsidRPr="007929C5" w:rsidRDefault="00282373" w:rsidP="00282373">
      <w:pPr>
        <w:ind w:right="-47"/>
        <w:jc w:val="both"/>
        <w:rPr>
          <w:b/>
          <w:sz w:val="22"/>
          <w:szCs w:val="22"/>
        </w:rPr>
      </w:pPr>
    </w:p>
    <w:p w:rsidR="00282373" w:rsidRPr="007929C5" w:rsidRDefault="00282373" w:rsidP="00282373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82373" w:rsidRPr="007929C5" w:rsidRDefault="00282373" w:rsidP="00282373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282373" w:rsidRPr="007929C5" w:rsidRDefault="00282373" w:rsidP="00282373">
      <w:pPr>
        <w:ind w:right="-47"/>
        <w:jc w:val="both"/>
        <w:rPr>
          <w:b/>
          <w:sz w:val="22"/>
          <w:szCs w:val="22"/>
        </w:rPr>
      </w:pPr>
    </w:p>
    <w:p w:rsidR="00282373" w:rsidRPr="00DD47CF" w:rsidRDefault="00282373" w:rsidP="00282373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56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282373" w:rsidRPr="00DD47CF" w:rsidRDefault="00282373" w:rsidP="00282373">
      <w:pPr>
        <w:ind w:right="-47"/>
        <w:jc w:val="both"/>
        <w:rPr>
          <w:b/>
          <w:sz w:val="22"/>
          <w:szCs w:val="22"/>
          <w:u w:val="single"/>
        </w:rPr>
      </w:pPr>
    </w:p>
    <w:p w:rsidR="00282373" w:rsidRPr="00861071" w:rsidRDefault="00282373" w:rsidP="00282373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</w:rPr>
        <w:t xml:space="preserve">, z wyjątkiem </w:t>
      </w:r>
      <w:r w:rsidRPr="00861071">
        <w:rPr>
          <w:sz w:val="22"/>
          <w:szCs w:val="22"/>
        </w:rPr>
        <w:t>okresu udzielonej gwarancji na:</w:t>
      </w:r>
    </w:p>
    <w:p w:rsidR="00282373" w:rsidRPr="00861071" w:rsidRDefault="00282373" w:rsidP="00282373">
      <w:pPr>
        <w:ind w:right="-47"/>
        <w:jc w:val="both"/>
        <w:rPr>
          <w:b/>
          <w:sz w:val="22"/>
          <w:szCs w:val="22"/>
          <w:u w:val="single"/>
        </w:rPr>
      </w:pPr>
      <w:r w:rsidRPr="00861071">
        <w:rPr>
          <w:sz w:val="22"/>
          <w:szCs w:val="22"/>
        </w:rPr>
        <w:t>instalacje sieci strukturalnej, na którą okres udzielonej gwarancji wynosi:…… ………lat</w:t>
      </w:r>
    </w:p>
    <w:p w:rsidR="00282373" w:rsidRDefault="00282373" w:rsidP="00282373">
      <w:pPr>
        <w:ind w:right="-47"/>
        <w:jc w:val="both"/>
        <w:rPr>
          <w:b/>
          <w:sz w:val="22"/>
          <w:szCs w:val="22"/>
        </w:rPr>
      </w:pPr>
    </w:p>
    <w:p w:rsidR="00282373" w:rsidRDefault="00282373" w:rsidP="00282373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282373" w:rsidRDefault="00282373" w:rsidP="00282373">
      <w:pPr>
        <w:rPr>
          <w:b/>
          <w:sz w:val="22"/>
          <w:szCs w:val="22"/>
          <w:u w:val="single"/>
        </w:rPr>
      </w:pPr>
    </w:p>
    <w:p w:rsidR="00282373" w:rsidRDefault="00282373" w:rsidP="00282373">
      <w:r>
        <w:rPr>
          <w:b/>
          <w:sz w:val="22"/>
          <w:szCs w:val="22"/>
          <w:u w:val="single"/>
        </w:rPr>
        <w:t>Jednocześnie oświadczamy, że:</w:t>
      </w:r>
    </w:p>
    <w:p w:rsidR="00282373" w:rsidRDefault="00282373" w:rsidP="00282373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82373" w:rsidRDefault="00282373" w:rsidP="0028237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82373" w:rsidRDefault="00282373" w:rsidP="0028237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282373" w:rsidRDefault="00282373" w:rsidP="0028237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282373" w:rsidRPr="00EC7520" w:rsidRDefault="00282373" w:rsidP="0028237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282373" w:rsidRDefault="00282373" w:rsidP="00282373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282373" w:rsidRDefault="00282373" w:rsidP="00282373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282373" w:rsidRDefault="00282373" w:rsidP="0028237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282373" w:rsidRDefault="00282373" w:rsidP="0028237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282373" w:rsidRDefault="00282373" w:rsidP="0028237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282373" w:rsidRDefault="00282373" w:rsidP="0028237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282373" w:rsidRDefault="00282373" w:rsidP="00282373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82373" w:rsidRDefault="00282373" w:rsidP="0028237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2373" w:rsidRDefault="00282373" w:rsidP="0028237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2373" w:rsidRDefault="00282373" w:rsidP="00282373">
      <w:pPr>
        <w:pStyle w:val="NormalnyWeb"/>
        <w:ind w:left="142" w:hanging="142"/>
        <w:jc w:val="both"/>
      </w:pPr>
    </w:p>
    <w:p w:rsidR="00282373" w:rsidRPr="00FE342A" w:rsidRDefault="00282373" w:rsidP="0028237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82373" w:rsidRDefault="00282373" w:rsidP="0028237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82373" w:rsidTr="00EE0A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82373" w:rsidTr="00EE0A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82373" w:rsidRPr="005978B9" w:rsidRDefault="00282373" w:rsidP="0028237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82373" w:rsidTr="00EE0A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2373" w:rsidRDefault="00282373" w:rsidP="00EE0A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82373" w:rsidTr="00EE0A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82373" w:rsidTr="00EE0A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2373" w:rsidRDefault="00282373" w:rsidP="00EE0A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82373" w:rsidRDefault="00282373" w:rsidP="0028237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282373" w:rsidRDefault="00282373" w:rsidP="0028237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82373" w:rsidRDefault="00282373" w:rsidP="0028237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82373" w:rsidRDefault="00282373" w:rsidP="0028237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82373" w:rsidRDefault="00282373" w:rsidP="002823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82373" w:rsidRDefault="00282373" w:rsidP="0028237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82373" w:rsidRDefault="00282373" w:rsidP="00282373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282373" w:rsidRDefault="00282373" w:rsidP="00282373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282373" w:rsidRDefault="00282373" w:rsidP="0028237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82373" w:rsidRDefault="00282373" w:rsidP="0028237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82373" w:rsidRDefault="00282373" w:rsidP="0028237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282373" w:rsidRPr="00423B06" w:rsidRDefault="00282373" w:rsidP="0028237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282373" w:rsidRPr="00EC66A0" w:rsidRDefault="00282373" w:rsidP="0028237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282373" w:rsidRDefault="00FE545C" w:rsidP="00282373">
      <w:bookmarkStart w:id="2" w:name="_GoBack"/>
      <w:bookmarkEnd w:id="2"/>
    </w:p>
    <w:sectPr w:rsidR="00FE545C" w:rsidRPr="002823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503" w:rsidRDefault="007C0503">
      <w:r>
        <w:separator/>
      </w:r>
    </w:p>
  </w:endnote>
  <w:endnote w:type="continuationSeparator" w:id="0">
    <w:p w:rsidR="007C0503" w:rsidRDefault="007C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26D" w:rsidRDefault="00ED62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26D" w:rsidRDefault="00ED62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503" w:rsidRDefault="007C0503">
      <w:r>
        <w:separator/>
      </w:r>
    </w:p>
  </w:footnote>
  <w:footnote w:type="continuationSeparator" w:id="0">
    <w:p w:rsidR="007C0503" w:rsidRDefault="007C0503">
      <w:r>
        <w:continuationSeparator/>
      </w:r>
    </w:p>
  </w:footnote>
  <w:footnote w:id="1">
    <w:p w:rsidR="00282373" w:rsidRDefault="00282373" w:rsidP="0028237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82373" w:rsidRDefault="00282373" w:rsidP="0028237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26D" w:rsidRDefault="00ED6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26D" w:rsidRDefault="00ED62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50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2373"/>
    <w:rsid w:val="00315A4A"/>
    <w:rsid w:val="004B7300"/>
    <w:rsid w:val="004C6753"/>
    <w:rsid w:val="00595C87"/>
    <w:rsid w:val="005D2C65"/>
    <w:rsid w:val="005D4310"/>
    <w:rsid w:val="005E6D94"/>
    <w:rsid w:val="0063384F"/>
    <w:rsid w:val="00643C6F"/>
    <w:rsid w:val="00646202"/>
    <w:rsid w:val="0065290F"/>
    <w:rsid w:val="006815F6"/>
    <w:rsid w:val="007748F0"/>
    <w:rsid w:val="007A4321"/>
    <w:rsid w:val="007C050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626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7ACAD2C-A772-40D0-BD02-7E5DCF1D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237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8237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40275-9069-4A68-A28D-AE5AFC1F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2021-06-25T04:27:00Z</dcterms:created>
  <dcterms:modified xsi:type="dcterms:W3CDTF">2021-06-25T04:27:00Z</dcterms:modified>
</cp:coreProperties>
</file>