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D20" w:rsidRDefault="00661D20" w:rsidP="00661D20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661D20" w:rsidRDefault="00661D20" w:rsidP="00661D20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661D20" w:rsidRDefault="00661D20" w:rsidP="00661D2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661D20" w:rsidRDefault="00661D20" w:rsidP="00661D2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661D20" w:rsidRDefault="00661D20" w:rsidP="00661D2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661D20" w:rsidRDefault="00661D20" w:rsidP="00661D2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661D20" w:rsidRDefault="00661D20" w:rsidP="00661D20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661D20" w:rsidRDefault="00661D20" w:rsidP="00661D20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661D20" w:rsidRDefault="00661D20" w:rsidP="00661D2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661D20" w:rsidRDefault="00661D20" w:rsidP="00661D20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661D20" w:rsidRDefault="00661D20" w:rsidP="00661D20">
      <w:pPr>
        <w:ind w:right="-110"/>
      </w:pPr>
      <w:r>
        <w:rPr>
          <w:b/>
          <w:sz w:val="22"/>
          <w:szCs w:val="22"/>
        </w:rPr>
        <w:t>Akademia Górniczo - Hutnicza</w:t>
      </w:r>
    </w:p>
    <w:p w:rsidR="00661D20" w:rsidRDefault="00661D20" w:rsidP="00661D20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661D20" w:rsidRDefault="00661D20" w:rsidP="00661D20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661D20" w:rsidRDefault="00661D20" w:rsidP="00661D20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661D20" w:rsidRDefault="00661D20" w:rsidP="00661D20">
      <w:r>
        <w:rPr>
          <w:b/>
          <w:sz w:val="22"/>
          <w:szCs w:val="22"/>
        </w:rPr>
        <w:t xml:space="preserve">30-059 Kraków,  </w:t>
      </w:r>
    </w:p>
    <w:p w:rsidR="00661D20" w:rsidRDefault="00661D20" w:rsidP="00661D20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661D20" w:rsidRDefault="00661D20" w:rsidP="00661D20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71791780"/>
      <w:bookmarkStart w:id="1" w:name="_Hlk65755762"/>
      <w:r>
        <w:rPr>
          <w:rFonts w:cs="Calibri"/>
          <w:b/>
          <w:sz w:val="22"/>
          <w:szCs w:val="22"/>
        </w:rPr>
        <w:t>Przebudowa części pomieszczeń dla potrzeb wydziałów wraz z przebudową północnej klatki schodowej i modernizacją dwóch wind w bud. D-8 AGH w Krakowie</w:t>
      </w:r>
      <w:r>
        <w:rPr>
          <w:rFonts w:cs="Calibri"/>
          <w:b/>
          <w:bCs/>
          <w:iCs/>
          <w:sz w:val="22"/>
          <w:szCs w:val="22"/>
        </w:rPr>
        <w:t xml:space="preserve"> - KC-zp.272-314/</w:t>
      </w:r>
      <w:bookmarkEnd w:id="0"/>
      <w:r>
        <w:rPr>
          <w:rFonts w:cs="Calibri"/>
          <w:b/>
          <w:bCs/>
          <w:iCs/>
          <w:sz w:val="22"/>
          <w:szCs w:val="22"/>
        </w:rPr>
        <w:t>21</w:t>
      </w:r>
      <w:bookmarkEnd w:id="1"/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661D20" w:rsidRDefault="00661D20" w:rsidP="00661D20">
      <w:pPr>
        <w:ind w:right="-47"/>
        <w:jc w:val="both"/>
        <w:rPr>
          <w:b/>
          <w:sz w:val="22"/>
          <w:szCs w:val="22"/>
        </w:rPr>
      </w:pPr>
    </w:p>
    <w:p w:rsidR="00661D20" w:rsidRDefault="00661D20" w:rsidP="00661D20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661D20" w:rsidRDefault="00661D20" w:rsidP="00661D20">
      <w:pPr>
        <w:ind w:right="-47"/>
        <w:jc w:val="both"/>
        <w:rPr>
          <w:b/>
          <w:sz w:val="22"/>
          <w:szCs w:val="22"/>
        </w:rPr>
      </w:pPr>
    </w:p>
    <w:p w:rsidR="00661D20" w:rsidRDefault="00661D20" w:rsidP="00661D20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661D20" w:rsidRDefault="00661D20" w:rsidP="00661D20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:rsidR="00661D20" w:rsidRDefault="00661D20" w:rsidP="00661D20">
      <w:pPr>
        <w:ind w:right="-47"/>
        <w:jc w:val="both"/>
        <w:rPr>
          <w:b/>
          <w:sz w:val="22"/>
          <w:szCs w:val="22"/>
        </w:rPr>
      </w:pPr>
    </w:p>
    <w:p w:rsidR="00661D20" w:rsidRDefault="00661D20" w:rsidP="00661D20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 xml:space="preserve">Termin realizacji umowy: do 11 miesięcy </w:t>
      </w:r>
      <w:r>
        <w:rPr>
          <w:b/>
          <w:bCs/>
          <w:iCs/>
          <w:sz w:val="22"/>
          <w:szCs w:val="22"/>
        </w:rPr>
        <w:t>od daty przekazania placu budowy</w:t>
      </w:r>
    </w:p>
    <w:p w:rsidR="00661D20" w:rsidRDefault="00661D20" w:rsidP="00661D20">
      <w:pPr>
        <w:ind w:right="-47"/>
        <w:jc w:val="both"/>
        <w:rPr>
          <w:b/>
          <w:sz w:val="22"/>
          <w:szCs w:val="22"/>
          <w:u w:val="single"/>
        </w:rPr>
      </w:pPr>
    </w:p>
    <w:p w:rsidR="00661D20" w:rsidRDefault="00661D20" w:rsidP="00661D20">
      <w:pPr>
        <w:ind w:right="-47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661D20" w:rsidRDefault="00661D20" w:rsidP="00661D20">
      <w:pPr>
        <w:ind w:right="-47"/>
        <w:jc w:val="both"/>
        <w:rPr>
          <w:b/>
          <w:sz w:val="22"/>
          <w:szCs w:val="22"/>
        </w:rPr>
      </w:pPr>
    </w:p>
    <w:p w:rsidR="00661D20" w:rsidRDefault="00661D20" w:rsidP="00661D20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661D20" w:rsidRDefault="00661D20" w:rsidP="00661D20">
      <w:pPr>
        <w:rPr>
          <w:b/>
          <w:sz w:val="22"/>
          <w:szCs w:val="22"/>
          <w:u w:val="single"/>
        </w:rPr>
      </w:pPr>
    </w:p>
    <w:p w:rsidR="00661D20" w:rsidRDefault="00661D20" w:rsidP="00661D20">
      <w:r>
        <w:rPr>
          <w:b/>
          <w:sz w:val="22"/>
          <w:szCs w:val="22"/>
          <w:u w:val="single"/>
        </w:rPr>
        <w:t>Jednocześnie oświadczamy, że:</w:t>
      </w:r>
    </w:p>
    <w:p w:rsidR="00661D20" w:rsidRDefault="00661D20" w:rsidP="00661D20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661D20" w:rsidRDefault="00661D20" w:rsidP="00661D20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661D20" w:rsidRDefault="00661D20" w:rsidP="00661D20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661D20" w:rsidRDefault="00661D20" w:rsidP="00661D20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661D20" w:rsidRDefault="00661D20" w:rsidP="00661D20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661D20" w:rsidRDefault="00661D20" w:rsidP="00661D20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:rsidR="00661D20" w:rsidRDefault="00661D20" w:rsidP="00661D20">
      <w:pPr>
        <w:numPr>
          <w:ilvl w:val="0"/>
          <w:numId w:val="5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661D20" w:rsidRDefault="00661D20" w:rsidP="00661D2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661D20" w:rsidRDefault="00661D20" w:rsidP="00661D2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661D20" w:rsidRDefault="00661D20" w:rsidP="00661D2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661D20" w:rsidRDefault="00661D20" w:rsidP="00661D20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661D20" w:rsidRDefault="00661D20" w:rsidP="00661D20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661D20" w:rsidRDefault="00661D20" w:rsidP="00661D20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61D20" w:rsidRDefault="00661D20" w:rsidP="00661D20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61D20" w:rsidRDefault="00661D20" w:rsidP="00661D20">
      <w:pPr>
        <w:pStyle w:val="NormalnyWeb"/>
        <w:ind w:left="142" w:hanging="142"/>
        <w:jc w:val="both"/>
      </w:pPr>
    </w:p>
    <w:p w:rsidR="00661D20" w:rsidRDefault="00661D20" w:rsidP="00661D20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661D20" w:rsidRDefault="00661D20" w:rsidP="00661D20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661D20" w:rsidTr="00661D2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61D20" w:rsidRDefault="00661D20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61D20" w:rsidRDefault="00661D20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61D20" w:rsidRDefault="00661D20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1D20" w:rsidRDefault="00661D20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661D20" w:rsidTr="00661D2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61D20" w:rsidRDefault="00661D20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61D20" w:rsidRDefault="00661D2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D20" w:rsidRDefault="00661D2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661D20" w:rsidRDefault="00661D20" w:rsidP="00661D20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61D20" w:rsidTr="00661D2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61D20" w:rsidRDefault="00661D20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61D20" w:rsidRDefault="00661D20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1D20" w:rsidRDefault="00661D20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661D20" w:rsidTr="00661D2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61D20" w:rsidRDefault="00661D20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61D20" w:rsidRDefault="00661D2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D20" w:rsidRDefault="00661D2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61D20" w:rsidTr="00661D2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61D20" w:rsidRDefault="00661D20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61D20" w:rsidRDefault="00661D2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1D20" w:rsidRDefault="00661D2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661D20" w:rsidRDefault="00661D20" w:rsidP="00661D20">
      <w:pPr>
        <w:numPr>
          <w:ilvl w:val="0"/>
          <w:numId w:val="6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>
        <w:rPr>
          <w:sz w:val="20"/>
          <w:szCs w:val="22"/>
          <w:lang w:eastAsia="pl-PL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661D20" w:rsidRDefault="00661D20" w:rsidP="00661D20">
      <w:pPr>
        <w:numPr>
          <w:ilvl w:val="0"/>
          <w:numId w:val="7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>
        <w:rPr>
          <w:sz w:val="20"/>
          <w:szCs w:val="22"/>
          <w:lang w:eastAsia="pl-PL"/>
        </w:rPr>
        <w:t>po zakończeniu postępowania wadium należy zwrócić.</w:t>
      </w:r>
      <w:r>
        <w:rPr>
          <w:sz w:val="20"/>
          <w:szCs w:val="22"/>
          <w:vertAlign w:val="superscript"/>
          <w:lang w:eastAsia="pl-PL"/>
        </w:rPr>
        <w:footnoteReference w:id="3"/>
      </w:r>
    </w:p>
    <w:p w:rsidR="00661D20" w:rsidRDefault="00661D20" w:rsidP="00661D20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>
        <w:rPr>
          <w:sz w:val="20"/>
          <w:szCs w:val="22"/>
          <w:lang w:eastAsia="pl-PL"/>
        </w:rPr>
        <w:t>Bank: ........................................................................</w:t>
      </w:r>
    </w:p>
    <w:p w:rsidR="00661D20" w:rsidRDefault="00661D20" w:rsidP="00661D20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>
        <w:rPr>
          <w:sz w:val="20"/>
          <w:szCs w:val="22"/>
          <w:lang w:eastAsia="pl-PL"/>
        </w:rPr>
        <w:lastRenderedPageBreak/>
        <w:t>Nr konta ....................................................................</w:t>
      </w:r>
    </w:p>
    <w:p w:rsidR="00661D20" w:rsidRDefault="00661D20" w:rsidP="00661D20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>
        <w:rPr>
          <w:sz w:val="20"/>
          <w:szCs w:val="22"/>
          <w:lang w:eastAsia="pl-PL"/>
        </w:rPr>
        <w:t>Inne ...........................................................................</w:t>
      </w:r>
    </w:p>
    <w:p w:rsidR="00661D20" w:rsidRDefault="00661D20" w:rsidP="00661D20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661D20" w:rsidRDefault="00661D20" w:rsidP="00661D20">
      <w:pPr>
        <w:pStyle w:val="Nagwek1"/>
        <w:numPr>
          <w:ilvl w:val="0"/>
          <w:numId w:val="9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661D20" w:rsidRDefault="00661D20" w:rsidP="00661D2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661D20" w:rsidRDefault="00661D20" w:rsidP="00661D20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61D20" w:rsidRDefault="00661D20" w:rsidP="00661D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61D20" w:rsidRDefault="00661D20" w:rsidP="00661D20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61D20" w:rsidRDefault="00661D20" w:rsidP="00661D20">
      <w:pPr>
        <w:jc w:val="both"/>
      </w:pPr>
      <w:r>
        <w:rPr>
          <w:sz w:val="22"/>
          <w:szCs w:val="22"/>
        </w:rPr>
        <w:t>……</w:t>
      </w:r>
      <w:bookmarkStart w:id="2" w:name="_GoBack"/>
      <w:bookmarkEnd w:id="2"/>
      <w:r>
        <w:rPr>
          <w:sz w:val="22"/>
          <w:szCs w:val="22"/>
        </w:rPr>
        <w:t>……………………………………………………………...........................……które dołączamy do oferty.</w:t>
      </w:r>
    </w:p>
    <w:p w:rsidR="00661D20" w:rsidRDefault="00661D20" w:rsidP="00661D20">
      <w:pPr>
        <w:numPr>
          <w:ilvl w:val="0"/>
          <w:numId w:val="6"/>
        </w:numPr>
        <w:jc w:val="both"/>
      </w:pPr>
      <w:r>
        <w:rPr>
          <w:sz w:val="22"/>
          <w:szCs w:val="22"/>
        </w:rPr>
        <w:t>załącznikami do niniejszej oferty są:</w:t>
      </w:r>
    </w:p>
    <w:p w:rsidR="00661D20" w:rsidRDefault="00661D20" w:rsidP="00661D20">
      <w:pPr>
        <w:numPr>
          <w:ilvl w:val="1"/>
          <w:numId w:val="10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61D20" w:rsidRDefault="00661D20" w:rsidP="00661D20">
      <w:pPr>
        <w:numPr>
          <w:ilvl w:val="1"/>
          <w:numId w:val="10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61D20" w:rsidRDefault="00661D20" w:rsidP="00661D20">
      <w:pPr>
        <w:numPr>
          <w:ilvl w:val="1"/>
          <w:numId w:val="10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661D20" w:rsidRDefault="00661D20" w:rsidP="00661D2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61D20" w:rsidRDefault="00661D20" w:rsidP="00661D2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661D20" w:rsidRDefault="00FE545C" w:rsidP="00661D20"/>
    <w:sectPr w:rsidR="00FE545C" w:rsidRPr="00661D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BCA" w:rsidRDefault="00792BCA">
      <w:r>
        <w:separator/>
      </w:r>
    </w:p>
  </w:endnote>
  <w:endnote w:type="continuationSeparator" w:id="0">
    <w:p w:rsidR="00792BCA" w:rsidRDefault="00792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6C" w:rsidRDefault="00612F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6C" w:rsidRDefault="00612F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BCA" w:rsidRDefault="00792BCA">
      <w:r>
        <w:separator/>
      </w:r>
    </w:p>
  </w:footnote>
  <w:footnote w:type="continuationSeparator" w:id="0">
    <w:p w:rsidR="00792BCA" w:rsidRDefault="00792BCA">
      <w:r>
        <w:continuationSeparator/>
      </w:r>
    </w:p>
  </w:footnote>
  <w:footnote w:id="1">
    <w:p w:rsidR="00661D20" w:rsidRDefault="00661D20" w:rsidP="00661D2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661D20" w:rsidRDefault="00661D20" w:rsidP="00661D2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661D20" w:rsidRDefault="00661D20" w:rsidP="00661D20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661D20" w:rsidRDefault="00661D20" w:rsidP="00661D20">
      <w:pPr>
        <w:pStyle w:val="Tekstprzypisudolnego"/>
        <w:numPr>
          <w:ilvl w:val="0"/>
          <w:numId w:val="11"/>
        </w:numPr>
        <w:suppressAutoHyphens w:val="0"/>
        <w:ind w:left="426"/>
      </w:pPr>
      <w:r>
        <w:t>niepotrzebne skreślić</w:t>
      </w:r>
    </w:p>
    <w:p w:rsidR="00661D20" w:rsidRDefault="00661D20" w:rsidP="00661D2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6C" w:rsidRDefault="00612F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6C" w:rsidRDefault="00612F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BC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12F6C"/>
    <w:rsid w:val="0063384F"/>
    <w:rsid w:val="00643C6F"/>
    <w:rsid w:val="00646202"/>
    <w:rsid w:val="0065290F"/>
    <w:rsid w:val="00661D20"/>
    <w:rsid w:val="006815F6"/>
    <w:rsid w:val="007748F0"/>
    <w:rsid w:val="00792BCA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56F6071-5937-4DA7-AC6C-94F96B20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61D20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61D2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51159-FC03-4A94-AFB6-26DD20062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2021-06-25T10:37:00Z</dcterms:created>
  <dcterms:modified xsi:type="dcterms:W3CDTF">2021-06-25T10:38:00Z</dcterms:modified>
</cp:coreProperties>
</file>