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</w:t>
      </w:r>
      <w:r w:rsidRPr="00CB0D15">
        <w:rPr>
          <w:rFonts w:ascii="Verdana" w:hAnsi="Verdana" w:cs="Verdana"/>
          <w:sz w:val="18"/>
          <w:szCs w:val="18"/>
        </w:rPr>
        <w:t>wyboru oferty Wykonawcy w trybie podstawowym z możliwością negocjacji (w postępowaniu nr KC-zp.272-………/……… )</w:t>
      </w:r>
      <w:r w:rsidRPr="00324335">
        <w:rPr>
          <w:rFonts w:ascii="Verdana" w:hAnsi="Verdana" w:cs="Verdana"/>
          <w:sz w:val="18"/>
          <w:szCs w:val="18"/>
        </w:rPr>
        <w:t>, o którym mowa w art. 275 pkt 2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CB0D15" w:rsidRDefault="0097361C" w:rsidP="00CB0D15">
      <w:pPr>
        <w:jc w:val="both"/>
        <w:rPr>
          <w:rFonts w:ascii="Verdana" w:hAnsi="Verdana" w:cs="Times New Roman"/>
          <w:b/>
          <w:bCs/>
          <w:kern w:val="0"/>
          <w:sz w:val="20"/>
          <w:szCs w:val="20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CB0D15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CB0D15" w:rsidRPr="00CB0D15">
        <w:rPr>
          <w:rFonts w:ascii="Verdana" w:hAnsi="Verdana" w:cs="Times New Roman"/>
          <w:b/>
          <w:bCs/>
          <w:kern w:val="0"/>
          <w:sz w:val="20"/>
          <w:szCs w:val="20"/>
          <w:lang w:eastAsia="ar-SA"/>
        </w:rPr>
        <w:t>Przebudowa części pomieszczeń dla potrzeb wydziałów wraz z przebudową północnej klatki schodowej i modernizacją dwóch wind w bud. D-8 AGH w Krakowie</w:t>
      </w:r>
      <w:r w:rsidR="00CB0D15">
        <w:rPr>
          <w:rFonts w:ascii="Verdana" w:hAnsi="Verdana" w:cs="Times New Roman"/>
          <w:b/>
          <w:bCs/>
          <w:kern w:val="0"/>
          <w:sz w:val="20"/>
          <w:szCs w:val="20"/>
          <w:lang w:eastAsia="ar-SA"/>
        </w:rPr>
        <w:t xml:space="preserve"> </w:t>
      </w:r>
      <w:r w:rsidR="00CB0D15" w:rsidRPr="00CB0D15">
        <w:rPr>
          <w:rFonts w:ascii="Verdana" w:hAnsi="Verdana" w:cs="Verdana"/>
          <w:bCs/>
          <w:sz w:val="18"/>
          <w:szCs w:val="18"/>
        </w:rPr>
        <w:t>(</w:t>
      </w:r>
      <w:r w:rsidRPr="00CB0D15">
        <w:rPr>
          <w:rFonts w:ascii="Verdana" w:hAnsi="Verdana" w:cs="Verdana"/>
          <w:bCs/>
          <w:sz w:val="18"/>
          <w:szCs w:val="18"/>
        </w:rPr>
        <w:t>zwanej dalej Umową)</w:t>
      </w:r>
      <w:r w:rsidR="00CB0D15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CB0D15">
        <w:rPr>
          <w:rFonts w:ascii="Verdana" w:hAnsi="Verdana" w:cs="Times New Roman"/>
          <w:b/>
          <w:bCs/>
          <w:kern w:val="0"/>
          <w:sz w:val="20"/>
          <w:szCs w:val="20"/>
          <w:lang w:eastAsia="ar-SA"/>
        </w:rPr>
        <w:t xml:space="preserve">       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DA74D3" w:rsidRPr="00123144" w:rsidRDefault="0049684D" w:rsidP="006E4487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123144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A1616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oświadczenia kierownika budowy</w:t>
      </w:r>
      <w:r w:rsidR="004720E2"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="004720E2"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4720E2"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Default="0097361C" w:rsidP="004A161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4A1616">
        <w:rPr>
          <w:rFonts w:ascii="Verdana" w:hAnsi="Verdana"/>
          <w:sz w:val="18"/>
          <w:szCs w:val="18"/>
        </w:rPr>
        <w:t>budowy</w:t>
      </w:r>
      <w:r w:rsidR="004A1616" w:rsidRPr="004A1616">
        <w:rPr>
          <w:rFonts w:ascii="Verdana" w:hAnsi="Verdana"/>
          <w:sz w:val="18"/>
          <w:szCs w:val="18"/>
        </w:rPr>
        <w:t xml:space="preserve"> </w:t>
      </w:r>
      <w:r w:rsidRPr="004A1616">
        <w:rPr>
          <w:rFonts w:ascii="Verdana" w:hAnsi="Verdana"/>
          <w:sz w:val="18"/>
          <w:szCs w:val="18"/>
        </w:rPr>
        <w:t>i upoważnionych przedstawicieli Zamawiającego, protokołów odbioru wykonanych elementów</w:t>
      </w:r>
      <w:r w:rsidRPr="002E1C4C">
        <w:rPr>
          <w:rFonts w:ascii="Verdana" w:hAnsi="Verdana"/>
          <w:sz w:val="18"/>
          <w:szCs w:val="18"/>
        </w:rPr>
        <w:t xml:space="preserve"> robót spisanych w ostatnim dniu roboczym każdego </w:t>
      </w:r>
      <w:r w:rsidRPr="00F91D52">
        <w:rPr>
          <w:rFonts w:ascii="Verdana" w:hAnsi="Verdana"/>
          <w:sz w:val="18"/>
          <w:szCs w:val="18"/>
        </w:rPr>
        <w:t xml:space="preserve">miesiąca (za wyjątkiem miesiąca grudnia, </w:t>
      </w:r>
      <w:r w:rsidRPr="00177D8E">
        <w:rPr>
          <w:rFonts w:ascii="Verdana" w:hAnsi="Verdana"/>
          <w:sz w:val="18"/>
          <w:szCs w:val="18"/>
        </w:rPr>
        <w:t xml:space="preserve">w którym  protokół wykonanych elementów robót zostanie spisany wg stanu na dzień 20 grudnia),   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="004A1616">
        <w:rPr>
          <w:rFonts w:ascii="Verdana" w:hAnsi="Verdana"/>
          <w:sz w:val="18"/>
          <w:szCs w:val="18"/>
        </w:rPr>
        <w:t xml:space="preserve">.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</w:t>
      </w:r>
      <w:r w:rsidRPr="004A1616">
        <w:rPr>
          <w:rFonts w:ascii="Verdana" w:hAnsi="Verdana"/>
          <w:sz w:val="18"/>
          <w:szCs w:val="18"/>
        </w:rPr>
        <w:t>Kierownika budowy</w:t>
      </w:r>
      <w:r w:rsidR="004A1616" w:rsidRPr="004A1616">
        <w:rPr>
          <w:rFonts w:ascii="Verdana" w:hAnsi="Verdana"/>
          <w:sz w:val="18"/>
          <w:szCs w:val="18"/>
        </w:rPr>
        <w:t xml:space="preserve"> </w:t>
      </w:r>
      <w:r w:rsidRPr="004A1616">
        <w:rPr>
          <w:rFonts w:ascii="Verdana" w:hAnsi="Verdana"/>
          <w:sz w:val="18"/>
          <w:szCs w:val="18"/>
        </w:rPr>
        <w:t>i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:rsidR="00E178B0" w:rsidRPr="004A161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</w:t>
      </w:r>
      <w:r w:rsidRPr="004A1616">
        <w:rPr>
          <w:rFonts w:ascii="Verdana" w:hAnsi="Verdana" w:cs="Verdana"/>
          <w:sz w:val="18"/>
          <w:szCs w:val="18"/>
        </w:rPr>
        <w:t xml:space="preserve">wszystkich prac, na podstawie końcowego protokołu odbioru robót i protokołu potwierdzającego usunięcie ewentualnych wad stwierdzonych przy odbiorze końcowym, podpisanego przez Kierownika </w:t>
      </w:r>
      <w:r w:rsidR="004A1616" w:rsidRPr="004A1616">
        <w:rPr>
          <w:rFonts w:ascii="Verdana" w:hAnsi="Verdana" w:cs="Verdana"/>
          <w:sz w:val="18"/>
          <w:szCs w:val="18"/>
        </w:rPr>
        <w:t>budowy</w:t>
      </w:r>
      <w:r w:rsidRPr="004A1616">
        <w:rPr>
          <w:rFonts w:ascii="Verdana" w:hAnsi="Verdana" w:cs="Verdana"/>
          <w:sz w:val="18"/>
          <w:szCs w:val="18"/>
        </w:rPr>
        <w:t xml:space="preserve"> i nadzór Zamawiającego</w:t>
      </w:r>
      <w:r w:rsidR="00177D8E" w:rsidRPr="004A1616">
        <w:rPr>
          <w:rFonts w:ascii="Verdana" w:hAnsi="Verdana" w:cs="Verdana"/>
          <w:sz w:val="18"/>
          <w:szCs w:val="18"/>
        </w:rPr>
        <w:t>.</w:t>
      </w:r>
    </w:p>
    <w:p w:rsidR="00E178B0" w:rsidRPr="004A161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4A1616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4A1616">
        <w:rPr>
          <w:rFonts w:ascii="Verdana" w:hAnsi="Verdana"/>
          <w:sz w:val="18"/>
          <w:szCs w:val="18"/>
        </w:rPr>
        <w:t>.</w:t>
      </w:r>
    </w:p>
    <w:p w:rsidR="00E178B0" w:rsidRPr="004A161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A1616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 w:rsidRPr="004A1616">
        <w:rPr>
          <w:rFonts w:ascii="Verdana" w:hAnsi="Verdana" w:cs="Verdana"/>
          <w:sz w:val="18"/>
          <w:szCs w:val="18"/>
        </w:rPr>
        <w:t>ej</w:t>
      </w:r>
      <w:r w:rsidRPr="004A1616">
        <w:rPr>
          <w:rFonts w:ascii="Verdana" w:hAnsi="Verdana" w:cs="Verdana"/>
          <w:sz w:val="18"/>
          <w:szCs w:val="18"/>
        </w:rPr>
        <w:t xml:space="preserve"> faktur</w:t>
      </w:r>
      <w:r w:rsidR="00630378" w:rsidRPr="004A1616">
        <w:rPr>
          <w:rFonts w:ascii="Verdana" w:hAnsi="Verdana" w:cs="Verdana"/>
          <w:sz w:val="18"/>
          <w:szCs w:val="18"/>
        </w:rPr>
        <w:t>y</w:t>
      </w:r>
      <w:r w:rsidRPr="004A1616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 w:rsidRPr="004A1616">
        <w:rPr>
          <w:rFonts w:ascii="Verdana" w:hAnsi="Verdana" w:cs="Verdana"/>
          <w:sz w:val="18"/>
          <w:szCs w:val="18"/>
        </w:rPr>
        <w:t>P</w:t>
      </w:r>
      <w:r w:rsidRPr="004A1616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4A1616">
        <w:rPr>
          <w:rFonts w:ascii="Verdana" w:hAnsi="Verdana" w:cs="Verdana"/>
          <w:sz w:val="18"/>
          <w:szCs w:val="18"/>
        </w:rPr>
        <w:t>y</w:t>
      </w:r>
      <w:r w:rsidRPr="004A1616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</w:t>
      </w:r>
      <w:r w:rsidRPr="004A1616">
        <w:rPr>
          <w:rFonts w:ascii="Verdana" w:hAnsi="Verdana"/>
          <w:sz w:val="18"/>
        </w:rPr>
        <w:t>faktury</w:t>
      </w:r>
      <w:r w:rsidRPr="004A1616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Pr="004A1616">
        <w:rPr>
          <w:rFonts w:ascii="Verdana" w:hAnsi="Verdana"/>
          <w:sz w:val="18"/>
        </w:rPr>
        <w:t>faktury</w:t>
      </w:r>
      <w:r w:rsidRPr="004A1616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A1616">
        <w:rPr>
          <w:rFonts w:ascii="Verdana" w:hAnsi="Verdana" w:cs="Verdana"/>
          <w:sz w:val="18"/>
          <w:szCs w:val="18"/>
        </w:rPr>
        <w:t>Warunkiem zapłaty przez Zamawiającego drugiej i następnych części należnego wynagrodzenia za odebrane roboty budowlane jest przedstawienie dowodów zapłaty wymagalnego wynagrodzenia</w:t>
      </w:r>
      <w:r w:rsidRPr="00752668">
        <w:rPr>
          <w:rFonts w:ascii="Verdana" w:hAnsi="Verdana" w:cs="Verdana"/>
          <w:sz w:val="18"/>
          <w:szCs w:val="18"/>
        </w:rPr>
        <w:t xml:space="preserve">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004062">
        <w:rPr>
          <w:rFonts w:ascii="Verdana" w:hAnsi="Verdana"/>
          <w:sz w:val="18"/>
          <w:highlight w:val="lightGray"/>
        </w:rPr>
        <w:t xml:space="preserve">, o których mowa w art. </w:t>
      </w:r>
      <w:r w:rsidR="0045105B" w:rsidRPr="00004062">
        <w:rPr>
          <w:rFonts w:ascii="Verdana" w:hAnsi="Verdana"/>
          <w:sz w:val="18"/>
          <w:highlight w:val="lightGray"/>
        </w:rPr>
        <w:t>447</w:t>
      </w:r>
      <w:r w:rsidRPr="00004062">
        <w:rPr>
          <w:rFonts w:ascii="Verdana" w:hAnsi="Verdana"/>
          <w:sz w:val="18"/>
          <w:highlight w:val="lightGray"/>
        </w:rPr>
        <w:t xml:space="preserve"> ust. 1</w:t>
      </w:r>
      <w:r w:rsidR="0045105B" w:rsidRPr="00004062">
        <w:rPr>
          <w:rFonts w:ascii="Verdana" w:hAnsi="Verdana"/>
          <w:sz w:val="18"/>
          <w:highlight w:val="lightGray"/>
        </w:rPr>
        <w:t xml:space="preserve"> pkt 1</w:t>
      </w:r>
      <w:r w:rsidRPr="00004062">
        <w:rPr>
          <w:rFonts w:ascii="Verdana" w:hAnsi="Verdana"/>
          <w:sz w:val="18"/>
          <w:highlight w:val="lightGray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121B1C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121B1C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 w:rsidRPr="00121B1C">
        <w:rPr>
          <w:rFonts w:ascii="Verdana" w:hAnsi="Verdana" w:cs="Verdana"/>
          <w:kern w:val="2"/>
          <w:sz w:val="18"/>
          <w:szCs w:val="18"/>
        </w:rPr>
        <w:t>osowane materiały</w:t>
      </w:r>
      <w:r w:rsidR="00121B1C" w:rsidRPr="00121B1C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 w:rsidRPr="00121B1C">
        <w:rPr>
          <w:rFonts w:ascii="Verdana" w:hAnsi="Verdana" w:cs="Verdana"/>
          <w:kern w:val="2"/>
          <w:sz w:val="18"/>
          <w:szCs w:val="18"/>
        </w:rPr>
        <w:t xml:space="preserve"> urządzenia </w:t>
      </w:r>
      <w:r w:rsidRPr="00121B1C">
        <w:rPr>
          <w:rFonts w:ascii="Verdana" w:hAnsi="Verdana" w:cs="Verdana"/>
          <w:kern w:val="2"/>
          <w:sz w:val="18"/>
          <w:szCs w:val="18"/>
        </w:rPr>
        <w:t>winny posiadać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BA2D64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B55E4" w:rsidRPr="00FB55E4" w:rsidRDefault="00FB55E4" w:rsidP="00FB55E4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B55E4">
        <w:rPr>
          <w:rFonts w:ascii="Verdana" w:hAnsi="Verdana" w:cs="Verdana"/>
          <w:kern w:val="1"/>
          <w:sz w:val="18"/>
          <w:szCs w:val="18"/>
          <w:lang w:eastAsia="zh-CN"/>
        </w:rPr>
        <w:t>Wykonawca wnosi na zasadach określonych w przepisach Prawa zamówień publicznych zabezpieczenie należytego wykonania Umowy w kwocie............................zł (słownie: …………………………………), co stanowi 10 % ceny całkowitej podanej w ofercie.</w:t>
      </w:r>
    </w:p>
    <w:p w:rsidR="00FB55E4" w:rsidRPr="00FB55E4" w:rsidRDefault="00FB55E4" w:rsidP="00FB55E4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B55E4">
        <w:rPr>
          <w:rFonts w:ascii="Verdana" w:hAnsi="Verdana" w:cs="Verdana"/>
          <w:kern w:val="1"/>
          <w:sz w:val="18"/>
          <w:szCs w:val="18"/>
          <w:lang w:eastAsia="zh-CN"/>
        </w:rPr>
        <w:t xml:space="preserve">Strony postanawiają, że część zabezpieczenia w wysokości 70% kwoty określonej w ust. 1 niniejszego paragrafu, zostanie zwolniona w terminie 30 dni od dnia wykonania przedmiotu Umowy i uznania przez Zamawiającego za należycie wykonane. Kwota pozostawiona na zabezpieczenie roszczeń z tytułu rękojmi za wady zostanie zwolniona nie później niż w 15 dniu po upływie okresu rękojmi za wady. </w:t>
      </w:r>
    </w:p>
    <w:p w:rsidR="00FB55E4" w:rsidRPr="00FB55E4" w:rsidRDefault="00FB55E4" w:rsidP="00FB55E4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B55E4">
        <w:rPr>
          <w:rFonts w:ascii="Verdana" w:hAnsi="Verdana" w:cs="Verdana"/>
          <w:kern w:val="1"/>
          <w:sz w:val="18"/>
          <w:szCs w:val="18"/>
          <w:lang w:eastAsia="zh-CN"/>
        </w:rPr>
        <w:t>Jeżeli Wykonawca nie usunie w ustalonym terminie wad stwierdzonych w okresie objętym rękojmią, Zamawiający może zlecić ich usunięcie innemu podmiotowi.</w:t>
      </w:r>
    </w:p>
    <w:p w:rsidR="00FB55E4" w:rsidRPr="00FB55E4" w:rsidRDefault="00FB55E4" w:rsidP="00FB55E4">
      <w:pPr>
        <w:widowControl/>
        <w:numPr>
          <w:ilvl w:val="0"/>
          <w:numId w:val="31"/>
        </w:numPr>
        <w:suppressAutoHyphens/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Times New Roman"/>
          <w:kern w:val="1"/>
          <w:sz w:val="18"/>
          <w:szCs w:val="18"/>
          <w:lang w:eastAsia="zh-CN"/>
        </w:rPr>
      </w:pPr>
      <w:r w:rsidRPr="00FB55E4">
        <w:rPr>
          <w:rFonts w:ascii="Verdana" w:eastAsia="Calibri" w:hAnsi="Verdana" w:cs="Verdana"/>
          <w:kern w:val="1"/>
          <w:sz w:val="18"/>
          <w:szCs w:val="18"/>
          <w:lang w:eastAsia="zh-CN"/>
        </w:rPr>
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wady.</w:t>
      </w:r>
    </w:p>
    <w:p w:rsidR="00FB55E4" w:rsidRPr="00FB55E4" w:rsidRDefault="00FB55E4" w:rsidP="00FB55E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4A1616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</w:t>
      </w:r>
      <w:r w:rsidR="004A1616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 xml:space="preserve">zgłosi Zamawiającemu pisemnie gotowość do odbioru końcowego (wpisem do dziennika budowy oraz odrębnym pismem złożonym w Zespole Obsługi Zadań (z siedzibą w Krakowie przy ul. Reymonta 7, budynek U-2 AGH, pok. 014), co </w:t>
      </w:r>
      <w:r w:rsidRPr="004A1616">
        <w:rPr>
          <w:rFonts w:ascii="Verdana" w:hAnsi="Verdana" w:cs="Verdana"/>
          <w:sz w:val="18"/>
          <w:szCs w:val="18"/>
        </w:rPr>
        <w:t xml:space="preserve">najmniej na </w:t>
      </w:r>
      <w:r w:rsidR="00A45D85" w:rsidRPr="004A1616">
        <w:rPr>
          <w:rFonts w:ascii="Verdana" w:hAnsi="Verdana"/>
          <w:sz w:val="18"/>
          <w:szCs w:val="18"/>
        </w:rPr>
        <w:t>10</w:t>
      </w:r>
      <w:r w:rsidRPr="004A1616">
        <w:rPr>
          <w:rFonts w:ascii="Verdana" w:hAnsi="Verdana" w:cs="Verdana"/>
          <w:sz w:val="18"/>
          <w:szCs w:val="18"/>
        </w:rPr>
        <w:t> dni przed terminem określonym w §3 ust.</w:t>
      </w:r>
      <w:r w:rsidRPr="004A1616">
        <w:rPr>
          <w:rFonts w:ascii="Verdana" w:hAnsi="Verdana"/>
          <w:sz w:val="18"/>
          <w:szCs w:val="18"/>
        </w:rPr>
        <w:t xml:space="preserve"> </w:t>
      </w:r>
      <w:r w:rsidRPr="004A1616">
        <w:rPr>
          <w:rFonts w:ascii="Verdana" w:hAnsi="Verdana" w:cs="Verdana"/>
          <w:sz w:val="18"/>
          <w:szCs w:val="18"/>
        </w:rPr>
        <w:t>2</w:t>
      </w:r>
      <w:r w:rsidRPr="004A1616">
        <w:rPr>
          <w:rFonts w:ascii="Verdana" w:hAnsi="Verdana"/>
          <w:sz w:val="18"/>
          <w:szCs w:val="18"/>
        </w:rPr>
        <w:t>.</w:t>
      </w:r>
      <w:r w:rsidRPr="004A1616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4A1616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</w:t>
      </w:r>
      <w:r w:rsidRPr="00753980">
        <w:rPr>
          <w:rFonts w:ascii="Verdana" w:hAnsi="Verdana" w:cs="Verdana"/>
          <w:sz w:val="18"/>
          <w:szCs w:val="18"/>
        </w:rPr>
        <w:t xml:space="preserve">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 w:cs="Verdana"/>
          <w:sz w:val="18"/>
          <w:szCs w:val="18"/>
        </w:rPr>
        <w:t>oświadczenie Kierownika budowy</w:t>
      </w:r>
      <w:r w:rsidR="004A1616" w:rsidRPr="00612DE7">
        <w:rPr>
          <w:rFonts w:ascii="Verdana" w:hAnsi="Verdana" w:cs="Verdana"/>
          <w:sz w:val="18"/>
          <w:szCs w:val="18"/>
        </w:rPr>
        <w:t xml:space="preserve"> </w:t>
      </w:r>
      <w:r w:rsidRPr="00612DE7">
        <w:rPr>
          <w:rFonts w:ascii="Verdana" w:hAnsi="Verdana" w:cs="Verdana"/>
          <w:sz w:val="18"/>
          <w:szCs w:val="18"/>
        </w:rPr>
        <w:t>o zakończeniu prac</w:t>
      </w:r>
      <w:r w:rsidR="002A703D" w:rsidRPr="00612DE7">
        <w:rPr>
          <w:rFonts w:ascii="Verdana" w:hAnsi="Verdana" w:cs="Verdana"/>
          <w:sz w:val="18"/>
          <w:szCs w:val="18"/>
        </w:rPr>
        <w:t>;</w:t>
      </w:r>
    </w:p>
    <w:p w:rsidR="002A703D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dokumenty gwarancyjne</w:t>
      </w:r>
      <w:r w:rsidR="002A703D" w:rsidRPr="00612DE7">
        <w:rPr>
          <w:rFonts w:ascii="Verdana" w:hAnsi="Verdana"/>
          <w:sz w:val="18"/>
          <w:szCs w:val="18"/>
        </w:rPr>
        <w:t>;</w:t>
      </w:r>
    </w:p>
    <w:p w:rsidR="002A703D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612DE7">
        <w:rPr>
          <w:rFonts w:ascii="Verdana" w:hAnsi="Verdana"/>
          <w:sz w:val="18"/>
          <w:szCs w:val="18"/>
        </w:rPr>
        <w:t>dności na wbudowane materiały i </w:t>
      </w:r>
      <w:r w:rsidRPr="00612DE7">
        <w:rPr>
          <w:rFonts w:ascii="Verdana" w:hAnsi="Verdana"/>
          <w:sz w:val="18"/>
          <w:szCs w:val="18"/>
        </w:rPr>
        <w:t>urządzenia</w:t>
      </w:r>
      <w:r w:rsidR="002A703D" w:rsidRPr="00612DE7">
        <w:rPr>
          <w:rFonts w:ascii="Verdana" w:hAnsi="Verdana"/>
          <w:sz w:val="18"/>
          <w:szCs w:val="18"/>
        </w:rPr>
        <w:t>;</w:t>
      </w:r>
    </w:p>
    <w:p w:rsidR="002A703D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612DE7">
        <w:rPr>
          <w:rFonts w:ascii="Verdana" w:hAnsi="Verdana"/>
          <w:sz w:val="18"/>
          <w:szCs w:val="18"/>
        </w:rPr>
        <w:t>;</w:t>
      </w:r>
    </w:p>
    <w:p w:rsidR="002A703D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certyfikaty i atesty na zamontowane materiały, urządzenia</w:t>
      </w:r>
      <w:r w:rsidR="002A703D" w:rsidRPr="00612DE7">
        <w:rPr>
          <w:rFonts w:ascii="Verdana" w:hAnsi="Verdana"/>
          <w:sz w:val="18"/>
          <w:szCs w:val="18"/>
        </w:rPr>
        <w:t>;</w:t>
      </w:r>
    </w:p>
    <w:p w:rsidR="00566433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612DE7">
        <w:rPr>
          <w:rFonts w:ascii="Verdana" w:hAnsi="Verdana"/>
          <w:sz w:val="18"/>
          <w:szCs w:val="18"/>
        </w:rPr>
        <w:t xml:space="preserve"> reprezentującego</w:t>
      </w:r>
      <w:r w:rsidRPr="00612DE7">
        <w:rPr>
          <w:rFonts w:ascii="Verdana" w:hAnsi="Verdana"/>
          <w:sz w:val="18"/>
          <w:szCs w:val="18"/>
        </w:rPr>
        <w:t xml:space="preserve"> </w:t>
      </w:r>
      <w:r w:rsidR="00566433" w:rsidRPr="00612DE7">
        <w:rPr>
          <w:rFonts w:ascii="Verdana" w:hAnsi="Verdana"/>
          <w:sz w:val="18"/>
          <w:szCs w:val="18"/>
        </w:rPr>
        <w:t>Zamawiającego;</w:t>
      </w:r>
    </w:p>
    <w:p w:rsidR="00566433" w:rsidRPr="00612DE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badania i pomiary i</w:t>
      </w:r>
      <w:r w:rsidR="004B2420" w:rsidRPr="00612DE7">
        <w:rPr>
          <w:rFonts w:ascii="Verdana" w:hAnsi="Verdana"/>
          <w:sz w:val="18"/>
          <w:szCs w:val="18"/>
        </w:rPr>
        <w:t xml:space="preserve">nstalacji </w:t>
      </w:r>
      <w:r w:rsidR="00367C10" w:rsidRPr="00612DE7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2DE7">
        <w:rPr>
          <w:rFonts w:ascii="Verdana" w:hAnsi="Verdana"/>
          <w:sz w:val="18"/>
          <w:szCs w:val="18"/>
        </w:rPr>
        <w:t>instrukcje konserwacji i eksploatacji zabudowanych materiałów i urządzeń (w języku</w:t>
      </w:r>
      <w:r w:rsidRPr="00566433">
        <w:rPr>
          <w:rFonts w:ascii="Verdana" w:hAnsi="Verdana"/>
          <w:sz w:val="18"/>
          <w:szCs w:val="18"/>
        </w:rPr>
        <w:t xml:space="preserve">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A1616">
        <w:rPr>
          <w:rFonts w:ascii="Verdana" w:hAnsi="Verdana" w:cs="Verdana"/>
          <w:kern w:val="2"/>
          <w:sz w:val="18"/>
          <w:szCs w:val="18"/>
        </w:rPr>
        <w:t xml:space="preserve">Wykonawca ponosi odpowiedzialność z tytułu rękojmi za wady przedmiotu </w:t>
      </w:r>
      <w:r w:rsidR="008C44E5" w:rsidRPr="004A1616">
        <w:rPr>
          <w:rFonts w:ascii="Verdana" w:hAnsi="Verdana" w:cs="Verdana"/>
          <w:kern w:val="2"/>
          <w:sz w:val="18"/>
          <w:szCs w:val="18"/>
        </w:rPr>
        <w:t>U</w:t>
      </w:r>
      <w:r w:rsidRPr="004A1616">
        <w:rPr>
          <w:rFonts w:ascii="Verdana" w:hAnsi="Verdana" w:cs="Verdana"/>
          <w:kern w:val="2"/>
          <w:sz w:val="18"/>
          <w:szCs w:val="18"/>
        </w:rPr>
        <w:t xml:space="preserve">mowy przez okres nie krótszy niż </w:t>
      </w:r>
      <w:r w:rsidR="00C10EAB" w:rsidRPr="004A1616">
        <w:rPr>
          <w:rFonts w:ascii="Verdana" w:hAnsi="Verdana" w:cs="Verdana"/>
          <w:kern w:val="2"/>
          <w:sz w:val="18"/>
          <w:szCs w:val="18"/>
        </w:rPr>
        <w:t>36</w:t>
      </w:r>
      <w:r w:rsidR="000F392F" w:rsidRPr="004A1616">
        <w:rPr>
          <w:rFonts w:ascii="Verdana" w:hAnsi="Verdana" w:cs="Verdana"/>
          <w:kern w:val="2"/>
          <w:sz w:val="18"/>
          <w:szCs w:val="18"/>
        </w:rPr>
        <w:t xml:space="preserve"> </w:t>
      </w:r>
      <w:r w:rsidRPr="004A1616">
        <w:rPr>
          <w:rFonts w:ascii="Verdana" w:hAnsi="Verdana" w:cs="Verdana"/>
          <w:kern w:val="2"/>
          <w:sz w:val="18"/>
          <w:szCs w:val="18"/>
        </w:rPr>
        <w:t>miesięcy (</w:t>
      </w:r>
      <w:r w:rsidR="00C10EAB" w:rsidRPr="004A1616">
        <w:rPr>
          <w:rFonts w:ascii="Verdana" w:hAnsi="Verdana" w:cs="Verdana"/>
          <w:kern w:val="2"/>
          <w:sz w:val="18"/>
          <w:szCs w:val="18"/>
        </w:rPr>
        <w:t>3</w:t>
      </w:r>
      <w:r w:rsidR="000F392F" w:rsidRPr="004A1616">
        <w:rPr>
          <w:rFonts w:ascii="Verdana" w:hAnsi="Verdana" w:cs="Verdana"/>
          <w:kern w:val="2"/>
          <w:sz w:val="18"/>
          <w:szCs w:val="18"/>
        </w:rPr>
        <w:t xml:space="preserve"> </w:t>
      </w:r>
      <w:r w:rsidRPr="004A1616">
        <w:rPr>
          <w:rFonts w:ascii="Verdana" w:hAnsi="Verdana" w:cs="Verdana"/>
          <w:kern w:val="2"/>
          <w:sz w:val="18"/>
          <w:szCs w:val="18"/>
        </w:rPr>
        <w:t>lat</w:t>
      </w:r>
      <w:r w:rsidR="000F392F" w:rsidRPr="004A1616">
        <w:rPr>
          <w:rFonts w:ascii="Verdana" w:hAnsi="Verdana" w:cs="Verdana"/>
          <w:kern w:val="2"/>
          <w:sz w:val="18"/>
          <w:szCs w:val="18"/>
        </w:rPr>
        <w:t>a</w:t>
      </w:r>
      <w:r w:rsidRPr="004A1616">
        <w:rPr>
          <w:rFonts w:ascii="Verdana" w:hAnsi="Verdana" w:cs="Verdana"/>
          <w:kern w:val="2"/>
          <w:sz w:val="18"/>
          <w:szCs w:val="18"/>
        </w:rPr>
        <w:t>)</w:t>
      </w:r>
      <w:r w:rsidR="00C10EAB" w:rsidRPr="004A1616">
        <w:rPr>
          <w:rFonts w:ascii="Verdana" w:hAnsi="Verdana" w:cs="Verdana"/>
          <w:kern w:val="2"/>
          <w:sz w:val="18"/>
          <w:szCs w:val="18"/>
        </w:rPr>
        <w:t>.</w:t>
      </w:r>
      <w:r w:rsidR="776B68F3" w:rsidRPr="004A1616">
        <w:rPr>
          <w:rFonts w:ascii="Verdana" w:hAnsi="Verdana" w:cs="Verdana"/>
          <w:kern w:val="2"/>
          <w:sz w:val="18"/>
          <w:szCs w:val="18"/>
        </w:rPr>
        <w:t xml:space="preserve"> </w:t>
      </w:r>
      <w:r w:rsidRPr="004A1616">
        <w:rPr>
          <w:rFonts w:ascii="Verdana" w:hAnsi="Verdana" w:cs="Verdana"/>
          <w:kern w:val="2"/>
          <w:sz w:val="18"/>
          <w:szCs w:val="18"/>
        </w:rPr>
        <w:t xml:space="preserve">Okres rękojmi rozpoczyna się z dniem końcowego odbioru przedmiotu umowy </w:t>
      </w:r>
      <w:r w:rsidR="001D77D5" w:rsidRPr="004A1616">
        <w:rPr>
          <w:rFonts w:ascii="Verdana" w:hAnsi="Verdana" w:cs="Verdana"/>
          <w:kern w:val="2"/>
          <w:sz w:val="18"/>
          <w:szCs w:val="18"/>
        </w:rPr>
        <w:t>rozumianego, jako</w:t>
      </w:r>
      <w:r w:rsidRPr="004A1616">
        <w:rPr>
          <w:rFonts w:ascii="Verdana" w:hAnsi="Verdana" w:cs="Verdana"/>
          <w:kern w:val="2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3E0834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12DE7" w:rsidRDefault="00612DE7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12DE7" w:rsidRDefault="00612DE7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12DE7" w:rsidRDefault="00612DE7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12DE7" w:rsidRDefault="00612DE7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12DE7" w:rsidRDefault="00612DE7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12DE7" w:rsidRDefault="00612DE7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4F0C0F" w:rsidRDefault="004F0C0F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123144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123144">
        <w:rPr>
          <w:rFonts w:ascii="Verdana" w:hAnsi="Verdana"/>
          <w:sz w:val="16"/>
          <w:szCs w:val="16"/>
        </w:rPr>
        <w:t>Załącznik Nr 1 do umowy</w:t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83F2C" w:rsidRPr="00F83F2C">
        <w:rPr>
          <w:rFonts w:ascii="Verdana" w:hAnsi="Verdana"/>
          <w:b/>
          <w:sz w:val="18"/>
          <w:szCs w:val="18"/>
        </w:rPr>
        <w:t>Przebudowa części pomieszczeń dla potrzeb wydziałów wraz z przebudową północnej klatki schodowej i modernizacją dwóch wind w bud. D-8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4F0C0F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i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4F0C0F">
        <w:rPr>
          <w:rFonts w:ascii="Verdana" w:hAnsi="Verdana"/>
          <w:b/>
          <w:i/>
          <w:sz w:val="18"/>
          <w:szCs w:val="18"/>
        </w:rPr>
        <w:t>„</w:t>
      </w:r>
      <w:r w:rsidR="00F83F2C" w:rsidRPr="004F0C0F">
        <w:rPr>
          <w:rFonts w:ascii="Verdana" w:hAnsi="Verdana"/>
          <w:bCs/>
          <w:i/>
          <w:sz w:val="18"/>
          <w:szCs w:val="18"/>
          <w:lang w:eastAsia="ar-SA"/>
        </w:rPr>
        <w:t>Przebudowa części pomieszczeń dla potrzeb wydziałów wraz z przebudową północnej klatki schodowej i modernizacją dwóch wind w bud. D-8 AGH w Krakowie</w:t>
      </w:r>
      <w:r w:rsidRPr="004F0C0F">
        <w:rPr>
          <w:rFonts w:ascii="Verdana" w:hAnsi="Verdana"/>
          <w:bCs/>
          <w:i/>
          <w:iCs/>
          <w:sz w:val="18"/>
          <w:szCs w:val="18"/>
        </w:rPr>
        <w:t>”</w:t>
      </w:r>
      <w:r w:rsidRPr="004F0C0F">
        <w:rPr>
          <w:rFonts w:ascii="Verdana" w:hAnsi="Verdana"/>
          <w:i/>
          <w:sz w:val="18"/>
          <w:szCs w:val="18"/>
        </w:rPr>
        <w:t xml:space="preserve">, znajdujące się na terenie AGH w Krakowie przy </w:t>
      </w:r>
      <w:r w:rsidR="004F0C0F" w:rsidRPr="004F0C0F">
        <w:rPr>
          <w:rFonts w:ascii="Verdana" w:hAnsi="Verdana"/>
          <w:i/>
          <w:sz w:val="18"/>
          <w:szCs w:val="18"/>
        </w:rPr>
        <w:t xml:space="preserve">ul. </w:t>
      </w:r>
      <w:r w:rsidR="004F0C0F" w:rsidRPr="004F0C0F">
        <w:rPr>
          <w:rStyle w:val="lrzxr"/>
          <w:rFonts w:ascii="Verdana" w:hAnsi="Verdana"/>
          <w:i/>
          <w:sz w:val="18"/>
          <w:szCs w:val="18"/>
        </w:rPr>
        <w:t>Reymonta 23</w:t>
      </w:r>
      <w:r w:rsidRPr="004F0C0F">
        <w:rPr>
          <w:rFonts w:ascii="Verdana" w:hAnsi="Verdana"/>
          <w:i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975369" w:rsidRPr="00004062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5B0026" w:rsidRDefault="00C70EDF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Miejscowość …………………………</w:t>
      </w:r>
    </w:p>
    <w:p w:rsidR="00975369" w:rsidRPr="00C70EDF" w:rsidRDefault="00975369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C70EDF">
        <w:rPr>
          <w:rFonts w:ascii="Verdana" w:hAnsi="Verdana"/>
          <w:sz w:val="16"/>
          <w:szCs w:val="16"/>
        </w:rPr>
        <w:t>, dnia ……………………………</w:t>
      </w:r>
    </w:p>
    <w:p w:rsidR="00C70EDF" w:rsidRPr="00EC7C7C" w:rsidRDefault="00C70EDF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4F0C0F">
      <w:footerReference w:type="default" r:id="rId14"/>
      <w:pgSz w:w="11905" w:h="16838"/>
      <w:pgMar w:top="426" w:right="1418" w:bottom="709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D9" w:rsidRDefault="00BB1DD9" w:rsidP="00467FC3">
      <w:pPr>
        <w:spacing w:after="0" w:line="240" w:lineRule="auto"/>
      </w:pPr>
      <w:r>
        <w:separator/>
      </w:r>
    </w:p>
  </w:endnote>
  <w:endnote w:type="continuationSeparator" w:id="0">
    <w:p w:rsidR="00BB1DD9" w:rsidRDefault="00BB1DD9" w:rsidP="00467FC3">
      <w:pPr>
        <w:spacing w:after="0" w:line="240" w:lineRule="auto"/>
      </w:pPr>
      <w:r>
        <w:continuationSeparator/>
      </w:r>
    </w:p>
  </w:endnote>
  <w:endnote w:type="continuationNotice" w:id="1">
    <w:p w:rsidR="00BB1DD9" w:rsidRDefault="00BB1D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D9" w:rsidRDefault="00BB1DD9" w:rsidP="00467FC3">
      <w:pPr>
        <w:spacing w:after="0" w:line="240" w:lineRule="auto"/>
      </w:pPr>
      <w:r>
        <w:separator/>
      </w:r>
    </w:p>
  </w:footnote>
  <w:footnote w:type="continuationSeparator" w:id="0">
    <w:p w:rsidR="00BB1DD9" w:rsidRDefault="00BB1DD9" w:rsidP="00467FC3">
      <w:pPr>
        <w:spacing w:after="0" w:line="240" w:lineRule="auto"/>
      </w:pPr>
      <w:r>
        <w:continuationSeparator/>
      </w:r>
    </w:p>
  </w:footnote>
  <w:footnote w:type="continuationNotice" w:id="1">
    <w:p w:rsidR="00BB1DD9" w:rsidRDefault="00BB1DD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6"/>
  </w:num>
  <w:num w:numId="23">
    <w:abstractNumId w:val="52"/>
  </w:num>
  <w:num w:numId="24">
    <w:abstractNumId w:val="37"/>
  </w:num>
  <w:num w:numId="25">
    <w:abstractNumId w:val="61"/>
  </w:num>
  <w:num w:numId="26">
    <w:abstractNumId w:val="64"/>
  </w:num>
  <w:num w:numId="27">
    <w:abstractNumId w:val="49"/>
  </w:num>
  <w:num w:numId="28">
    <w:abstractNumId w:val="53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0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4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1B1C"/>
    <w:rsid w:val="00122ADE"/>
    <w:rsid w:val="00123144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4F00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616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0C0F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026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2DE7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5797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935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2D64"/>
    <w:rsid w:val="00BA6F85"/>
    <w:rsid w:val="00BB1DD9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83D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0EDF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0D15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05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F2C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5E4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lrzxr">
    <w:name w:val="lrzxr"/>
    <w:basedOn w:val="Domylnaczcionkaakapitu"/>
    <w:rsid w:val="004F0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62DC56-611D-44C7-9EAA-A8BAF4D446B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642A0DB-C150-4BEE-902D-3DA62498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10011</Words>
  <Characters>60068</Characters>
  <Application>Microsoft Office Word</Application>
  <DocSecurity>0</DocSecurity>
  <Lines>500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BD</cp:lastModifiedBy>
  <cp:revision>11</cp:revision>
  <cp:lastPrinted>2017-02-28T07:44:00Z</cp:lastPrinted>
  <dcterms:created xsi:type="dcterms:W3CDTF">2021-06-24T10:40:00Z</dcterms:created>
  <dcterms:modified xsi:type="dcterms:W3CDTF">2021-06-25T09:14:00Z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