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ADD" w:rsidRDefault="00DD4ADD" w:rsidP="00DD4ADD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DD4ADD" w:rsidRDefault="00DD4ADD" w:rsidP="00DD4ADD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DD4ADD" w:rsidRDefault="00DD4ADD" w:rsidP="00DD4ADD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DD4ADD" w:rsidRDefault="00DD4ADD" w:rsidP="00DD4ADD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DD4ADD" w:rsidRDefault="00DD4ADD" w:rsidP="00DD4ADD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DD4ADD" w:rsidRDefault="00DD4ADD" w:rsidP="00DD4ADD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DD4ADD" w:rsidRDefault="00DD4ADD" w:rsidP="00DD4ADD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DD4ADD" w:rsidRDefault="00DD4ADD" w:rsidP="00DD4ADD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DD4ADD" w:rsidRDefault="00DD4ADD" w:rsidP="00DD4ADD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DD4ADD" w:rsidRDefault="00DD4ADD" w:rsidP="00DD4ADD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DD4ADD" w:rsidRDefault="00DD4ADD" w:rsidP="00DD4ADD">
      <w:pPr>
        <w:ind w:right="-110"/>
      </w:pPr>
      <w:r>
        <w:rPr>
          <w:b/>
          <w:sz w:val="22"/>
          <w:szCs w:val="22"/>
        </w:rPr>
        <w:t>Akademia Górniczo - Hutnicza</w:t>
      </w:r>
    </w:p>
    <w:p w:rsidR="00DD4ADD" w:rsidRDefault="00DD4ADD" w:rsidP="00DD4ADD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DD4ADD" w:rsidRDefault="00DD4ADD" w:rsidP="00DD4ADD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DD4ADD" w:rsidRDefault="00DD4ADD" w:rsidP="00DD4ADD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DD4ADD" w:rsidRDefault="00DD4ADD" w:rsidP="00DD4ADD">
      <w:r>
        <w:rPr>
          <w:b/>
          <w:sz w:val="22"/>
          <w:szCs w:val="22"/>
        </w:rPr>
        <w:t xml:space="preserve">30-059 Kraków,  </w:t>
      </w:r>
    </w:p>
    <w:p w:rsidR="00DD4ADD" w:rsidRDefault="00DD4ADD" w:rsidP="00DD4ADD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DD4ADD" w:rsidRPr="00334478" w:rsidRDefault="00DD4ADD" w:rsidP="00DD4ADD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 xml:space="preserve">Przystępując do postępowania o udzielenie </w:t>
      </w:r>
      <w:r w:rsidRPr="00861071">
        <w:rPr>
          <w:sz w:val="22"/>
          <w:szCs w:val="22"/>
        </w:rPr>
        <w:t>zamówienia publicznego, którego przedmiotem jest</w:t>
      </w:r>
      <w:r w:rsidRPr="00861071">
        <w:rPr>
          <w:b/>
          <w:sz w:val="22"/>
          <w:szCs w:val="22"/>
        </w:rPr>
        <w:t xml:space="preserve"> </w:t>
      </w:r>
      <w:bookmarkStart w:id="0" w:name="_Hlk80263591"/>
      <w:bookmarkStart w:id="1" w:name="_Hlk71791780"/>
      <w:bookmarkStart w:id="2" w:name="_Hlk65755762"/>
      <w:r w:rsidRPr="00CA697D">
        <w:rPr>
          <w:rFonts w:cs="Calibri"/>
          <w:b/>
          <w:sz w:val="22"/>
          <w:szCs w:val="22"/>
        </w:rPr>
        <w:t>Remont instalacji elektrycznych w lokalach mieszkalnych stanowiących własność AGH w Krakowie przy ul. Gramatyka 7 i 7A</w:t>
      </w:r>
      <w:bookmarkEnd w:id="0"/>
      <w:r w:rsidRPr="00CA697D">
        <w:rPr>
          <w:rFonts w:cs="Calibri"/>
          <w:b/>
          <w:bCs/>
          <w:iCs/>
          <w:sz w:val="22"/>
          <w:szCs w:val="22"/>
        </w:rPr>
        <w:t xml:space="preserve"> - KC-zp.272-461/</w:t>
      </w:r>
      <w:bookmarkEnd w:id="1"/>
      <w:r w:rsidRPr="00CA697D">
        <w:rPr>
          <w:rFonts w:cs="Calibri"/>
          <w:b/>
          <w:bCs/>
          <w:iCs/>
          <w:sz w:val="22"/>
          <w:szCs w:val="22"/>
        </w:rPr>
        <w:t>21</w:t>
      </w:r>
      <w:bookmarkEnd w:id="2"/>
      <w:r w:rsidRPr="00861071">
        <w:rPr>
          <w:b/>
          <w:iCs/>
          <w:color w:val="000000"/>
          <w:sz w:val="22"/>
          <w:szCs w:val="22"/>
          <w:lang w:eastAsia="pl-PL"/>
        </w:rPr>
        <w:t>,</w:t>
      </w:r>
      <w:r w:rsidRPr="00861071">
        <w:rPr>
          <w:b/>
          <w:sz w:val="22"/>
          <w:szCs w:val="22"/>
        </w:rPr>
        <w:t xml:space="preserve"> </w:t>
      </w:r>
      <w:r w:rsidRPr="00861071">
        <w:rPr>
          <w:sz w:val="22"/>
          <w:szCs w:val="22"/>
        </w:rPr>
        <w:t>oferuję realizację przedmiotu zamówienia, zgodnie z zasadami określonymi w specyfikacji</w:t>
      </w:r>
      <w:r w:rsidRPr="00142737">
        <w:rPr>
          <w:sz w:val="22"/>
          <w:szCs w:val="22"/>
        </w:rPr>
        <w:t xml:space="preserve"> istotnych</w:t>
      </w:r>
      <w:r>
        <w:rPr>
          <w:sz w:val="22"/>
          <w:szCs w:val="22"/>
        </w:rPr>
        <w:t xml:space="preserve"> warunków zamówienia.</w:t>
      </w:r>
    </w:p>
    <w:p w:rsidR="00DD4ADD" w:rsidRPr="007929C5" w:rsidRDefault="00DD4ADD" w:rsidP="00DD4ADD">
      <w:pPr>
        <w:ind w:right="-47"/>
        <w:jc w:val="both"/>
        <w:rPr>
          <w:b/>
          <w:sz w:val="22"/>
          <w:szCs w:val="22"/>
        </w:rPr>
      </w:pPr>
    </w:p>
    <w:p w:rsidR="00DD4ADD" w:rsidRPr="007929C5" w:rsidRDefault="00DD4ADD" w:rsidP="00DD4ADD">
      <w:pPr>
        <w:ind w:right="-47"/>
        <w:jc w:val="both"/>
        <w:rPr>
          <w:sz w:val="22"/>
          <w:szCs w:val="22"/>
        </w:rPr>
      </w:pPr>
      <w:r w:rsidRPr="007929C5">
        <w:rPr>
          <w:b/>
          <w:sz w:val="22"/>
          <w:szCs w:val="22"/>
        </w:rPr>
        <w:t>Cena brutto: .........................................................................PLN</w:t>
      </w:r>
    </w:p>
    <w:p w:rsidR="00DD4ADD" w:rsidRPr="007929C5" w:rsidRDefault="00DD4ADD" w:rsidP="00DD4ADD">
      <w:pPr>
        <w:ind w:right="-47"/>
        <w:jc w:val="both"/>
        <w:rPr>
          <w:b/>
          <w:sz w:val="22"/>
          <w:szCs w:val="22"/>
        </w:rPr>
      </w:pPr>
    </w:p>
    <w:p w:rsidR="00DD4ADD" w:rsidRPr="007929C5" w:rsidRDefault="00DD4ADD" w:rsidP="00DD4ADD">
      <w:pPr>
        <w:ind w:right="-47"/>
        <w:jc w:val="both"/>
        <w:rPr>
          <w:sz w:val="22"/>
          <w:szCs w:val="22"/>
        </w:rPr>
      </w:pPr>
      <w:r w:rsidRPr="007929C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DD4ADD" w:rsidRPr="007929C5" w:rsidRDefault="00DD4ADD" w:rsidP="00DD4ADD">
      <w:pPr>
        <w:ind w:right="-47"/>
        <w:jc w:val="both"/>
        <w:rPr>
          <w:b/>
          <w:sz w:val="22"/>
          <w:szCs w:val="22"/>
        </w:rPr>
      </w:pPr>
      <w:r w:rsidRPr="007929C5">
        <w:rPr>
          <w:b/>
          <w:sz w:val="22"/>
          <w:szCs w:val="22"/>
        </w:rPr>
        <w:t xml:space="preserve">Powyższa cena zawiera podatek VAT w wysokości </w:t>
      </w:r>
      <w:r w:rsidR="001656EE">
        <w:rPr>
          <w:b/>
          <w:sz w:val="22"/>
          <w:szCs w:val="22"/>
        </w:rPr>
        <w:t>8</w:t>
      </w:r>
      <w:bookmarkStart w:id="3" w:name="_GoBack"/>
      <w:bookmarkEnd w:id="3"/>
      <w:r w:rsidRPr="007929C5">
        <w:rPr>
          <w:b/>
          <w:sz w:val="22"/>
          <w:szCs w:val="22"/>
        </w:rPr>
        <w:t xml:space="preserve"> % tj.…………………….PLN</w:t>
      </w:r>
    </w:p>
    <w:p w:rsidR="00DD4ADD" w:rsidRPr="007929C5" w:rsidRDefault="00DD4ADD" w:rsidP="00DD4ADD">
      <w:pPr>
        <w:ind w:right="-47"/>
        <w:jc w:val="both"/>
        <w:rPr>
          <w:b/>
          <w:sz w:val="22"/>
          <w:szCs w:val="22"/>
        </w:rPr>
      </w:pPr>
    </w:p>
    <w:p w:rsidR="00DD4ADD" w:rsidRPr="00DD47CF" w:rsidRDefault="00DD4ADD" w:rsidP="00DD4ADD">
      <w:pPr>
        <w:ind w:right="-47"/>
        <w:jc w:val="both"/>
        <w:rPr>
          <w:b/>
          <w:bCs/>
          <w:iCs/>
          <w:sz w:val="22"/>
          <w:szCs w:val="22"/>
        </w:rPr>
      </w:pPr>
      <w:r w:rsidRPr="007929C5">
        <w:rPr>
          <w:b/>
          <w:sz w:val="22"/>
          <w:szCs w:val="22"/>
        </w:rPr>
        <w:t>Termin realizacji umowy: do</w:t>
      </w:r>
      <w:r>
        <w:rPr>
          <w:b/>
          <w:sz w:val="22"/>
          <w:szCs w:val="22"/>
        </w:rPr>
        <w:t xml:space="preserve"> 63 </w:t>
      </w:r>
      <w:r w:rsidRPr="007929C5">
        <w:rPr>
          <w:b/>
          <w:sz w:val="22"/>
          <w:szCs w:val="22"/>
        </w:rPr>
        <w:t xml:space="preserve">dni </w:t>
      </w:r>
      <w:r w:rsidRPr="00DD47CF">
        <w:rPr>
          <w:b/>
          <w:bCs/>
          <w:iCs/>
          <w:sz w:val="22"/>
          <w:szCs w:val="22"/>
        </w:rPr>
        <w:t>od daty</w:t>
      </w:r>
      <w:r>
        <w:rPr>
          <w:b/>
          <w:bCs/>
          <w:iCs/>
          <w:sz w:val="22"/>
          <w:szCs w:val="22"/>
        </w:rPr>
        <w:t xml:space="preserve"> podpisania</w:t>
      </w:r>
      <w:r w:rsidRPr="00DD47CF">
        <w:rPr>
          <w:b/>
          <w:bCs/>
          <w:iCs/>
          <w:sz w:val="22"/>
          <w:szCs w:val="22"/>
        </w:rPr>
        <w:t xml:space="preserve"> umowy.</w:t>
      </w:r>
    </w:p>
    <w:p w:rsidR="00DD4ADD" w:rsidRPr="00DD47CF" w:rsidRDefault="00DD4ADD" w:rsidP="00DD4ADD">
      <w:pPr>
        <w:ind w:right="-47"/>
        <w:jc w:val="both"/>
        <w:rPr>
          <w:b/>
          <w:sz w:val="22"/>
          <w:szCs w:val="22"/>
          <w:u w:val="single"/>
        </w:rPr>
      </w:pPr>
    </w:p>
    <w:p w:rsidR="00DD4ADD" w:rsidRPr="00FC7EEC" w:rsidRDefault="00DD4ADD" w:rsidP="00DD4ADD">
      <w:pPr>
        <w:ind w:right="-47"/>
        <w:jc w:val="both"/>
        <w:rPr>
          <w:sz w:val="22"/>
          <w:szCs w:val="22"/>
        </w:rPr>
      </w:pPr>
      <w:r w:rsidRPr="007929C5">
        <w:rPr>
          <w:b/>
          <w:sz w:val="22"/>
          <w:szCs w:val="22"/>
          <w:u w:val="single"/>
        </w:rPr>
        <w:t xml:space="preserve">Okres udzielonej gwarancji wynosi: </w:t>
      </w:r>
      <w:r w:rsidRPr="007929C5">
        <w:rPr>
          <w:b/>
          <w:sz w:val="22"/>
          <w:szCs w:val="22"/>
        </w:rPr>
        <w:t>:</w:t>
      </w:r>
      <w:r w:rsidRPr="007929C5">
        <w:rPr>
          <w:sz w:val="22"/>
          <w:szCs w:val="22"/>
        </w:rPr>
        <w:t xml:space="preserve"> …………………miesięcy (kryterium oceny ofert)</w:t>
      </w:r>
      <w:r w:rsidRPr="00FC7EEC">
        <w:rPr>
          <w:sz w:val="22"/>
          <w:szCs w:val="22"/>
        </w:rPr>
        <w:t xml:space="preserve"> ), z wyjątkiem okresu udzielonej gwarancji na:</w:t>
      </w:r>
    </w:p>
    <w:p w:rsidR="00DD4ADD" w:rsidRPr="00861071" w:rsidRDefault="00DD4ADD" w:rsidP="00DD4ADD">
      <w:pPr>
        <w:ind w:right="-47"/>
        <w:jc w:val="both"/>
        <w:rPr>
          <w:b/>
          <w:sz w:val="22"/>
          <w:szCs w:val="22"/>
          <w:u w:val="single"/>
        </w:rPr>
      </w:pPr>
      <w:r w:rsidRPr="00FC7EEC">
        <w:rPr>
          <w:sz w:val="22"/>
          <w:szCs w:val="22"/>
        </w:rPr>
        <w:t>instalacje sieci strukturalnej, na którą okres udzielonej gwarancji wynosi:…… ………lat</w:t>
      </w:r>
    </w:p>
    <w:p w:rsidR="00DD4ADD" w:rsidRDefault="00DD4ADD" w:rsidP="00DD4ADD">
      <w:pPr>
        <w:ind w:right="-47"/>
        <w:jc w:val="both"/>
        <w:rPr>
          <w:b/>
          <w:sz w:val="22"/>
          <w:szCs w:val="22"/>
        </w:rPr>
      </w:pPr>
    </w:p>
    <w:p w:rsidR="00DD4ADD" w:rsidRDefault="00DD4ADD" w:rsidP="00DD4ADD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DD4ADD" w:rsidRDefault="00DD4ADD" w:rsidP="00DD4ADD">
      <w:pPr>
        <w:rPr>
          <w:b/>
          <w:sz w:val="22"/>
          <w:szCs w:val="22"/>
          <w:u w:val="single"/>
        </w:rPr>
      </w:pPr>
    </w:p>
    <w:p w:rsidR="00DD4ADD" w:rsidRDefault="00DD4ADD" w:rsidP="00DD4ADD">
      <w:r>
        <w:rPr>
          <w:b/>
          <w:sz w:val="22"/>
          <w:szCs w:val="22"/>
          <w:u w:val="single"/>
        </w:rPr>
        <w:t>Jednocześnie oświadczamy, że:</w:t>
      </w:r>
    </w:p>
    <w:p w:rsidR="00DD4ADD" w:rsidRDefault="00DD4ADD" w:rsidP="00DD4ADD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DD4ADD" w:rsidRDefault="00DD4ADD" w:rsidP="00DD4ADD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DD4ADD" w:rsidRDefault="00DD4ADD" w:rsidP="00DD4ADD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DD4ADD" w:rsidRDefault="00DD4ADD" w:rsidP="00DD4ADD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DD4ADD" w:rsidRPr="00EC7520" w:rsidRDefault="00DD4ADD" w:rsidP="00DD4ADD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DD4ADD" w:rsidRDefault="00DD4ADD" w:rsidP="00DD4ADD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3A7C7A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3A7C7A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3A7C7A">
        <w:rPr>
          <w:bCs/>
          <w:iCs/>
          <w:sz w:val="22"/>
          <w:szCs w:val="22"/>
        </w:rPr>
        <w:t>zgodnie z zapisami SWZ.</w:t>
      </w:r>
    </w:p>
    <w:p w:rsidR="00DD4ADD" w:rsidRDefault="00DD4ADD" w:rsidP="00DD4ADD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DD4ADD" w:rsidRDefault="00DD4ADD" w:rsidP="00DD4ADD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DD4ADD" w:rsidRDefault="00DD4ADD" w:rsidP="00DD4ADD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DD4ADD" w:rsidRDefault="00DD4ADD" w:rsidP="00DD4ADD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DD4ADD" w:rsidRDefault="00DD4ADD" w:rsidP="00DD4ADD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DD4ADD" w:rsidRDefault="00DD4ADD" w:rsidP="00DD4ADD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DD4ADD" w:rsidRDefault="00DD4ADD" w:rsidP="00DD4ADD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D4ADD" w:rsidRDefault="00DD4ADD" w:rsidP="00DD4ADD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D4ADD" w:rsidRDefault="00DD4ADD" w:rsidP="00DD4ADD">
      <w:pPr>
        <w:pStyle w:val="NormalnyWeb"/>
        <w:ind w:left="142" w:hanging="142"/>
        <w:jc w:val="both"/>
      </w:pPr>
    </w:p>
    <w:p w:rsidR="00DD4ADD" w:rsidRPr="00FE342A" w:rsidRDefault="00DD4ADD" w:rsidP="00DD4ADD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DD4ADD" w:rsidRDefault="00DD4ADD" w:rsidP="00DD4ADD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DD4ADD" w:rsidTr="00E433C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D4ADD" w:rsidRDefault="00DD4ADD" w:rsidP="00E433C7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D4ADD" w:rsidRDefault="00DD4ADD" w:rsidP="00E433C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DD4ADD" w:rsidRDefault="00DD4ADD" w:rsidP="00E433C7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D4ADD" w:rsidRDefault="00DD4ADD" w:rsidP="00E433C7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DD4ADD" w:rsidTr="00E433C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D4ADD" w:rsidRDefault="00DD4ADD" w:rsidP="00E433C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D4ADD" w:rsidRDefault="00DD4ADD" w:rsidP="00E433C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4ADD" w:rsidRDefault="00DD4ADD" w:rsidP="00E433C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DD4ADD" w:rsidRPr="005978B9" w:rsidRDefault="00DD4ADD" w:rsidP="00DD4ADD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DD4ADD" w:rsidTr="00E433C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DD4ADD" w:rsidRDefault="00DD4ADD" w:rsidP="00E433C7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DD4ADD" w:rsidRDefault="00DD4ADD" w:rsidP="00E433C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D4ADD" w:rsidRDefault="00DD4ADD" w:rsidP="00E433C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DD4ADD" w:rsidTr="00E433C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D4ADD" w:rsidRDefault="00DD4ADD" w:rsidP="00E433C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D4ADD" w:rsidRDefault="00DD4ADD" w:rsidP="00E433C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4ADD" w:rsidRDefault="00DD4ADD" w:rsidP="00E433C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DD4ADD" w:rsidTr="00E433C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D4ADD" w:rsidRDefault="00DD4ADD" w:rsidP="00E433C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D4ADD" w:rsidRDefault="00DD4ADD" w:rsidP="00E433C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D4ADD" w:rsidRDefault="00DD4ADD" w:rsidP="00E433C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DD4ADD" w:rsidRDefault="00DD4ADD" w:rsidP="00DD4ADD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DD4ADD" w:rsidRDefault="00DD4ADD" w:rsidP="00DD4ADD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DD4ADD" w:rsidRDefault="00DD4ADD" w:rsidP="00DD4ADD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DD4ADD" w:rsidRDefault="00DD4ADD" w:rsidP="00DD4ADD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DD4ADD" w:rsidRDefault="00DD4ADD" w:rsidP="00DD4ADD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DD4ADD" w:rsidRDefault="00DD4ADD" w:rsidP="00DD4ADD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DD4ADD" w:rsidRDefault="00DD4ADD" w:rsidP="00DD4ADD">
      <w:pPr>
        <w:jc w:val="both"/>
      </w:pPr>
      <w:r>
        <w:rPr>
          <w:sz w:val="22"/>
          <w:szCs w:val="22"/>
        </w:rPr>
        <w:lastRenderedPageBreak/>
        <w:t>…………………………………………………………………...........................……które dołączamy do oferty.</w:t>
      </w:r>
    </w:p>
    <w:p w:rsidR="00DD4ADD" w:rsidRDefault="00DD4ADD" w:rsidP="00DD4ADD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DD4ADD" w:rsidRDefault="00DD4ADD" w:rsidP="00DD4ADD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DD4ADD" w:rsidRDefault="00DD4ADD" w:rsidP="00DD4ADD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DD4ADD" w:rsidRDefault="00DD4ADD" w:rsidP="00DD4ADD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DD4ADD" w:rsidRPr="00423B06" w:rsidRDefault="00DD4ADD" w:rsidP="00DD4ADD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DD4ADD" w:rsidRPr="00EC66A0" w:rsidRDefault="00DD4ADD" w:rsidP="00DD4ADD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FE545C" w:rsidRPr="00DD4ADD" w:rsidRDefault="00FE545C" w:rsidP="00DD4ADD"/>
    <w:sectPr w:rsidR="00FE545C" w:rsidRPr="00DD4A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A0A63" w:rsidRDefault="00FA0A63">
      <w:r>
        <w:separator/>
      </w:r>
    </w:p>
  </w:endnote>
  <w:endnote w:type="continuationSeparator" w:id="0">
    <w:p w:rsidR="00FA0A63" w:rsidRDefault="00FA0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83E" w:rsidRDefault="00A138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83E" w:rsidRDefault="00A138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A0A63" w:rsidRDefault="00FA0A63">
      <w:r>
        <w:separator/>
      </w:r>
    </w:p>
  </w:footnote>
  <w:footnote w:type="continuationSeparator" w:id="0">
    <w:p w:rsidR="00FA0A63" w:rsidRDefault="00FA0A63">
      <w:r>
        <w:continuationSeparator/>
      </w:r>
    </w:p>
  </w:footnote>
  <w:footnote w:id="1">
    <w:p w:rsidR="00DD4ADD" w:rsidRDefault="00DD4ADD" w:rsidP="00DD4AD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DD4ADD" w:rsidRDefault="00DD4ADD" w:rsidP="00DD4AD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83E" w:rsidRDefault="00A138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383E" w:rsidRDefault="00A138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0A63"/>
    <w:rsid w:val="00012286"/>
    <w:rsid w:val="00071CCC"/>
    <w:rsid w:val="000B731D"/>
    <w:rsid w:val="000D6134"/>
    <w:rsid w:val="000E09C7"/>
    <w:rsid w:val="000F6589"/>
    <w:rsid w:val="00106636"/>
    <w:rsid w:val="00116EC6"/>
    <w:rsid w:val="001656EE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1383E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D4ADD"/>
    <w:rsid w:val="00E44371"/>
    <w:rsid w:val="00E949B0"/>
    <w:rsid w:val="00F00591"/>
    <w:rsid w:val="00F51688"/>
    <w:rsid w:val="00F53146"/>
    <w:rsid w:val="00F91018"/>
    <w:rsid w:val="00FA0A63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757B29"/>
  <w15:chartTrackingRefBased/>
  <w15:docId w15:val="{4FA68E02-0619-483E-B7E2-D608DEFD3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4ADD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DD4ADD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4C87F-6E00-4604-A3B4-547407687A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718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2021-08-23T09:30:00Z</dcterms:created>
  <dcterms:modified xsi:type="dcterms:W3CDTF">2021-08-23T09:40:00Z</dcterms:modified>
</cp:coreProperties>
</file>