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4E4DA" w14:textId="77777777"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6A9C227C" w14:textId="77777777"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14:paraId="02E3E997" w14:textId="77777777"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7C8507B7" w14:textId="77777777"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14:paraId="1685EABA" w14:textId="77777777"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14:paraId="2A8A93B3" w14:textId="77777777"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14:paraId="2151015C" w14:textId="77777777"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3BADFD44" w14:textId="77777777"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14:paraId="1CD9E130" w14:textId="77777777"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14:paraId="6DA0ACDA" w14:textId="77777777"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14:paraId="48140CCC" w14:textId="77777777"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14:paraId="443BD3A3" w14:textId="77777777"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14:paraId="4632F2C6" w14:textId="77777777"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14:paraId="2B98789D" w14:textId="77777777"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14:paraId="1357DAFB" w14:textId="77777777"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14:paraId="2C788EA6" w14:textId="77777777" w:rsidR="00C13DFF" w:rsidRDefault="00C13DFF" w:rsidP="00360145">
      <w:pPr>
        <w:widowControl w:val="0"/>
        <w:spacing w:line="276" w:lineRule="auto"/>
        <w:ind w:right="1"/>
        <w:jc w:val="both"/>
        <w:rPr>
          <w:b/>
          <w:sz w:val="22"/>
          <w:szCs w:val="22"/>
        </w:rPr>
      </w:pPr>
    </w:p>
    <w:p w14:paraId="28054A60" w14:textId="77777777" w:rsidR="00C13DFF" w:rsidRDefault="00C13DFF" w:rsidP="00360145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360145" w:rsidRPr="00360145">
        <w:rPr>
          <w:b/>
          <w:sz w:val="22"/>
          <w:szCs w:val="22"/>
        </w:rPr>
        <w:t>Prace remontowe w pomieszczeniach 103, 109, 114, 116, 208, 305, 306, 307, 308, 315 w pawilonie D-1 na terenie AGH w Krakowie KC-zp.272-600/21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14:paraId="6C3EAC2A" w14:textId="77777777" w:rsidR="005318C2" w:rsidRPr="00ED69DD" w:rsidRDefault="005318C2" w:rsidP="00C13DFF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"/>
        <w:gridCol w:w="4864"/>
        <w:gridCol w:w="1534"/>
        <w:gridCol w:w="986"/>
        <w:gridCol w:w="986"/>
        <w:gridCol w:w="25"/>
      </w:tblGrid>
      <w:tr w:rsidR="005318C2" w:rsidRPr="007777DA" w14:paraId="3A3D77FD" w14:textId="77777777" w:rsidTr="00957D81"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97E71" w14:textId="77777777" w:rsidR="005318C2" w:rsidRPr="00446BEC" w:rsidRDefault="005318C2" w:rsidP="00E45BD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iCs/>
                <w:sz w:val="22"/>
                <w:szCs w:val="22"/>
              </w:rPr>
              <w:t>Zadanie</w:t>
            </w:r>
            <w:r w:rsidRPr="00446BE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4B315" w14:textId="77777777" w:rsidR="005318C2" w:rsidRPr="00446BEC" w:rsidRDefault="005318C2" w:rsidP="00E45BD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zł brutto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6F409" w14:textId="77777777" w:rsidR="005318C2" w:rsidRPr="007777DA" w:rsidRDefault="005318C2" w:rsidP="00E45BD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7777DA">
              <w:rPr>
                <w:sz w:val="22"/>
                <w:szCs w:val="22"/>
              </w:rPr>
              <w:t>VAT [%]</w:t>
            </w:r>
          </w:p>
        </w:tc>
        <w:tc>
          <w:tcPr>
            <w:tcW w:w="1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CDB14" w14:textId="77777777" w:rsidR="005318C2" w:rsidRPr="007777DA" w:rsidRDefault="005318C2" w:rsidP="00E45BD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7777DA">
              <w:rPr>
                <w:sz w:val="22"/>
                <w:szCs w:val="22"/>
              </w:rPr>
              <w:t>w tym VAT [zł]</w:t>
            </w:r>
          </w:p>
        </w:tc>
      </w:tr>
      <w:tr w:rsidR="005318C2" w:rsidRPr="007777DA" w14:paraId="479E43C7" w14:textId="77777777" w:rsidTr="00957D81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10A10" w14:textId="77777777" w:rsidR="005318C2" w:rsidRPr="00446BEC" w:rsidRDefault="005318C2" w:rsidP="00E45BD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BE9E4" w14:textId="7328080B" w:rsidR="005318C2" w:rsidRPr="00E966C2" w:rsidRDefault="005318C2" w:rsidP="00E45BD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Prace remontowe w pomieszczeniach 109, 208 oraz w pomieszczeniu 103</w:t>
            </w:r>
            <w:r w:rsidRPr="00E966C2">
              <w:rPr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8C71D" w14:textId="77777777" w:rsidR="005318C2" w:rsidRPr="00446BEC" w:rsidRDefault="005318C2" w:rsidP="00E45BD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B83F7" w14:textId="7081F4EC" w:rsidR="005318C2" w:rsidRPr="007777DA" w:rsidRDefault="005318C2" w:rsidP="00E45BD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…..</w:t>
            </w:r>
            <w:r w:rsidRPr="007777DA">
              <w:rPr>
                <w:sz w:val="22"/>
                <w:szCs w:val="22"/>
              </w:rPr>
              <w:t xml:space="preserve"> %</w:t>
            </w:r>
          </w:p>
        </w:tc>
        <w:tc>
          <w:tcPr>
            <w:tcW w:w="1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2922A" w14:textId="77777777" w:rsidR="005318C2" w:rsidRPr="007777DA" w:rsidRDefault="005318C2" w:rsidP="00E45BD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5318C2" w:rsidRPr="007777DA" w14:paraId="7FEDF062" w14:textId="77777777" w:rsidTr="00957D81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B0023" w14:textId="77777777" w:rsidR="005318C2" w:rsidRDefault="005318C2" w:rsidP="00E45BD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  <w:p w14:paraId="5E610632" w14:textId="77777777" w:rsidR="005318C2" w:rsidRPr="00446BEC" w:rsidRDefault="005318C2" w:rsidP="00E45BD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790F1" w14:textId="167CECA7" w:rsidR="005318C2" w:rsidRPr="00E966C2" w:rsidRDefault="005318C2" w:rsidP="00E45BD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Prace remontowe w pomieszczeniach 114, 116, 305, 306, 307, 308, 315 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05328" w14:textId="77777777" w:rsidR="005318C2" w:rsidRPr="00446BEC" w:rsidRDefault="005318C2" w:rsidP="00E45BD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2E4B2" w14:textId="69748055" w:rsidR="005318C2" w:rsidRPr="007777DA" w:rsidRDefault="005318C2" w:rsidP="00E45BD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…..</w:t>
            </w:r>
            <w:r w:rsidRPr="007777DA">
              <w:rPr>
                <w:sz w:val="22"/>
                <w:szCs w:val="22"/>
              </w:rPr>
              <w:t xml:space="preserve"> %</w:t>
            </w:r>
          </w:p>
        </w:tc>
        <w:tc>
          <w:tcPr>
            <w:tcW w:w="1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C5F3A" w14:textId="77777777" w:rsidR="005318C2" w:rsidRPr="007777DA" w:rsidRDefault="005318C2" w:rsidP="00E45BD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957D81" w:rsidRPr="007777DA" w14:paraId="12715C17" w14:textId="77777777" w:rsidTr="00957D81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3D7A5" w14:textId="21E68DF0" w:rsidR="00957D81" w:rsidRDefault="00957D81" w:rsidP="00E45BD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4B213" w14:textId="482E841A" w:rsidR="00957D81" w:rsidRPr="00E966C2" w:rsidRDefault="00957D81" w:rsidP="00E45BD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Prace remontowe w pomieszczeniu 103 – usuwanie skutków zalania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07AA2" w14:textId="77777777" w:rsidR="00957D81" w:rsidRPr="00446BEC" w:rsidRDefault="00957D81" w:rsidP="00E45BD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DA319" w14:textId="53A63251" w:rsidR="00957D81" w:rsidRPr="007777DA" w:rsidRDefault="00957D81" w:rsidP="00E45BD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….. </w:t>
            </w:r>
            <w:r w:rsidRPr="007777DA">
              <w:rPr>
                <w:sz w:val="22"/>
                <w:szCs w:val="22"/>
              </w:rPr>
              <w:t>%</w:t>
            </w:r>
          </w:p>
        </w:tc>
        <w:tc>
          <w:tcPr>
            <w:tcW w:w="1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6AE81" w14:textId="77777777" w:rsidR="00957D81" w:rsidRPr="007777DA" w:rsidRDefault="00957D81" w:rsidP="00E45BD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957D81" w:rsidRPr="007777DA" w14:paraId="20491943" w14:textId="115120E6" w:rsidTr="00957D81">
        <w:trPr>
          <w:gridAfter w:val="1"/>
          <w:wAfter w:w="25" w:type="dxa"/>
          <w:trHeight w:val="628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BE845" w14:textId="72AD0865" w:rsidR="00957D81" w:rsidRPr="00446BEC" w:rsidRDefault="00957D81" w:rsidP="00E45BD5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46BEC">
              <w:rPr>
                <w:b/>
                <w:sz w:val="22"/>
                <w:szCs w:val="22"/>
              </w:rPr>
              <w:t>RAZEM</w:t>
            </w:r>
            <w:r>
              <w:rPr>
                <w:b/>
                <w:sz w:val="22"/>
                <w:szCs w:val="22"/>
              </w:rPr>
              <w:t>:</w:t>
            </w:r>
            <w:r w:rsidRPr="00446BE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zadanie 1</w:t>
            </w:r>
            <w:r w:rsidRPr="00446BEC">
              <w:rPr>
                <w:b/>
                <w:sz w:val="22"/>
                <w:szCs w:val="22"/>
              </w:rPr>
              <w:t xml:space="preserve"> +</w:t>
            </w:r>
            <w:r>
              <w:rPr>
                <w:b/>
                <w:sz w:val="22"/>
                <w:szCs w:val="22"/>
              </w:rPr>
              <w:t xml:space="preserve"> zadanie 2 + zadanie 3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A84E5" w14:textId="77777777" w:rsidR="00957D81" w:rsidRPr="00446BEC" w:rsidRDefault="00957D81" w:rsidP="00E45BD5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86" w:type="dxa"/>
            <w:tcBorders>
              <w:tl2br w:val="single" w:sz="4" w:space="0" w:color="auto"/>
              <w:tr2bl w:val="single" w:sz="4" w:space="0" w:color="auto"/>
            </w:tcBorders>
          </w:tcPr>
          <w:p w14:paraId="7067CC60" w14:textId="77777777" w:rsidR="00957D81" w:rsidRPr="007777DA" w:rsidRDefault="00957D81">
            <w:pPr>
              <w:suppressAutoHyphens w:val="0"/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88140" w14:textId="6C5545D4" w:rsidR="00957D81" w:rsidRPr="007777DA" w:rsidRDefault="00957D81">
            <w:pPr>
              <w:suppressAutoHyphens w:val="0"/>
            </w:pPr>
          </w:p>
        </w:tc>
      </w:tr>
    </w:tbl>
    <w:p w14:paraId="116F94B7" w14:textId="77777777" w:rsidR="00C13DFF" w:rsidRPr="00ED69DD" w:rsidRDefault="00C13DFF" w:rsidP="00C13DFF">
      <w:pPr>
        <w:spacing w:line="276" w:lineRule="auto"/>
        <w:jc w:val="both"/>
        <w:rPr>
          <w:b/>
          <w:sz w:val="22"/>
          <w:szCs w:val="22"/>
        </w:rPr>
      </w:pPr>
    </w:p>
    <w:p w14:paraId="00A8D87F" w14:textId="769EF9F4" w:rsidR="00C13DFF" w:rsidRPr="00ED69DD" w:rsidRDefault="00C13DFF" w:rsidP="00C13DFF">
      <w:pPr>
        <w:spacing w:line="276" w:lineRule="auto"/>
        <w:jc w:val="both"/>
        <w:rPr>
          <w:sz w:val="22"/>
          <w:szCs w:val="22"/>
        </w:rPr>
      </w:pPr>
      <w:r w:rsidRPr="00ED69DD">
        <w:rPr>
          <w:sz w:val="22"/>
          <w:szCs w:val="22"/>
        </w:rPr>
        <w:t>Słownie brutto:</w:t>
      </w:r>
      <w:r w:rsidR="00D17289">
        <w:rPr>
          <w:sz w:val="22"/>
          <w:szCs w:val="22"/>
        </w:rPr>
        <w:t xml:space="preserve"> </w:t>
      </w:r>
      <w:r w:rsidRPr="00ED69DD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7F711FF7" w14:textId="77777777" w:rsidR="00C13DFF" w:rsidRDefault="00C13DFF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1E433D4" w14:textId="77777777" w:rsidR="00C13DFF" w:rsidRDefault="00C13DFF" w:rsidP="00C13D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EB38B4">
        <w:rPr>
          <w:b/>
          <w:color w:val="FF0000"/>
          <w:sz w:val="22"/>
          <w:szCs w:val="22"/>
        </w:rPr>
        <w:t xml:space="preserve">do </w:t>
      </w:r>
      <w:r w:rsidR="00360145">
        <w:rPr>
          <w:b/>
          <w:color w:val="FF0000"/>
          <w:sz w:val="22"/>
          <w:szCs w:val="22"/>
        </w:rPr>
        <w:t>28</w:t>
      </w:r>
      <w:r w:rsidR="00C804CB">
        <w:rPr>
          <w:b/>
          <w:color w:val="FF0000"/>
          <w:sz w:val="22"/>
          <w:szCs w:val="22"/>
        </w:rPr>
        <w:t xml:space="preserve"> dni</w:t>
      </w:r>
      <w:r w:rsidRPr="00EB38B4">
        <w:rPr>
          <w:b/>
          <w:color w:val="FF0000"/>
          <w:sz w:val="22"/>
          <w:szCs w:val="22"/>
        </w:rPr>
        <w:t xml:space="preserve"> od</w:t>
      </w:r>
      <w:r>
        <w:rPr>
          <w:b/>
          <w:sz w:val="22"/>
          <w:szCs w:val="22"/>
        </w:rPr>
        <w:t xml:space="preserve"> daty podpisania umowy</w:t>
      </w:r>
    </w:p>
    <w:p w14:paraId="1AA5117A" w14:textId="77777777"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  <w:r w:rsidRPr="00555E83">
        <w:rPr>
          <w:sz w:val="22"/>
          <w:szCs w:val="22"/>
        </w:rPr>
        <w:t>z wyjątkiem okresu udzielonej gwarancji na:</w:t>
      </w:r>
    </w:p>
    <w:p w14:paraId="499C3768" w14:textId="77777777"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14:paraId="09067291" w14:textId="77777777"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5765D9B9" w14:textId="77777777" w:rsidR="00C13DFF" w:rsidRDefault="00C13DFF" w:rsidP="00C13DFF">
      <w:pPr>
        <w:ind w:right="-47"/>
        <w:jc w:val="both"/>
      </w:pPr>
    </w:p>
    <w:p w14:paraId="795E7F1F" w14:textId="77777777"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14:paraId="393FBE33" w14:textId="77777777"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lastRenderedPageBreak/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5D7080C5" w14:textId="77777777"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4008E207" w14:textId="77777777"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2FD405EE" w14:textId="77777777"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73F437B3" w14:textId="77777777"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7B09CFBA" w14:textId="77777777" w:rsidR="00C13DFF" w:rsidRPr="00531A6E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3A7C7A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3A7C7A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3A7C7A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3A7C7A">
        <w:rPr>
          <w:bCs/>
          <w:iCs/>
          <w:sz w:val="22"/>
          <w:szCs w:val="22"/>
        </w:rPr>
        <w:t>zgodnie z zapisami SWZ.</w:t>
      </w:r>
    </w:p>
    <w:p w14:paraId="4272FC98" w14:textId="77777777"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50512DF5" w14:textId="77777777"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555CE891" w14:textId="77777777"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6852F756" w14:textId="77777777"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51E79753" w14:textId="77777777"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3CA5395F" w14:textId="77777777"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2996D2C5" w14:textId="77777777"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A20A091" w14:textId="77777777"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0BC9BB6" w14:textId="77777777" w:rsidR="00C13DFF" w:rsidRDefault="00C13DFF" w:rsidP="00C13DFF">
      <w:pPr>
        <w:pStyle w:val="NormalnyWeb"/>
        <w:ind w:left="142" w:hanging="142"/>
        <w:jc w:val="both"/>
      </w:pPr>
    </w:p>
    <w:p w14:paraId="0EAE886F" w14:textId="77777777"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58B4D2C7" w14:textId="77777777"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14:paraId="764165AA" w14:textId="77777777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070EEF" w14:textId="77777777"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5D4BD38" w14:textId="77777777"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6D6BD160" w14:textId="77777777"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4C4D61" w14:textId="77777777"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14:paraId="11350A0B" w14:textId="77777777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5E62C62" w14:textId="77777777"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A418EBC" w14:textId="77777777"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D81B0" w14:textId="77777777"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3ACEF7F3" w14:textId="77777777"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14:paraId="3695C124" w14:textId="77777777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10B08B5" w14:textId="77777777"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F59E305" w14:textId="77777777"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66F370" w14:textId="77777777"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14:paraId="2967D307" w14:textId="77777777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A1F576C" w14:textId="77777777"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F699FCE" w14:textId="77777777"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465F2" w14:textId="77777777"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14:paraId="7CB3B54B" w14:textId="77777777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F176C6B" w14:textId="77777777"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0A6F32E" w14:textId="77777777"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BE8ED" w14:textId="77777777"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5C1FF3B7" w14:textId="77777777"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50D5964F" w14:textId="77777777"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CF444F1" w14:textId="77777777"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3205AF23" w14:textId="77777777"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1F1CA689" w14:textId="77777777"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92DA0ED" w14:textId="77777777"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6835EB1" w14:textId="77777777"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08D487CB" w14:textId="77777777"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14:paraId="5C6A21E7" w14:textId="77777777"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EA38CBB" w14:textId="77777777"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35ADEC4" w14:textId="77777777"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2020D05C" w14:textId="77777777"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5E61405" w14:textId="77777777"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069AB8F2" w14:textId="77777777" w:rsidR="00C13DFF" w:rsidRPr="001F1ACF" w:rsidRDefault="00C13DFF" w:rsidP="00C13DFF"/>
    <w:p w14:paraId="78B5C712" w14:textId="77777777" w:rsidR="00FE545C" w:rsidRPr="00C13DFF" w:rsidRDefault="00FE545C" w:rsidP="00C13DFF"/>
    <w:sectPr w:rsidR="00FE545C" w:rsidRPr="00C13D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E1C37" w14:textId="77777777" w:rsidR="005C5F90" w:rsidRDefault="005C5F90">
      <w:r>
        <w:separator/>
      </w:r>
    </w:p>
  </w:endnote>
  <w:endnote w:type="continuationSeparator" w:id="0">
    <w:p w14:paraId="31A20034" w14:textId="77777777" w:rsidR="005C5F90" w:rsidRDefault="005C5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33C3D" w14:textId="77777777" w:rsidR="00A07A18" w:rsidRDefault="00A07A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98DB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1EE4B" w14:textId="77777777" w:rsidR="00A07A18" w:rsidRDefault="00A07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2EF5A" w14:textId="77777777" w:rsidR="005C5F90" w:rsidRDefault="005C5F90">
      <w:r>
        <w:separator/>
      </w:r>
    </w:p>
  </w:footnote>
  <w:footnote w:type="continuationSeparator" w:id="0">
    <w:p w14:paraId="6D1881FD" w14:textId="77777777" w:rsidR="005C5F90" w:rsidRDefault="005C5F90">
      <w:r>
        <w:continuationSeparator/>
      </w:r>
    </w:p>
  </w:footnote>
  <w:footnote w:id="1">
    <w:p w14:paraId="75C5D3A1" w14:textId="77777777"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154B961" w14:textId="77777777"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C6B8D" w14:textId="77777777" w:rsidR="00A07A18" w:rsidRDefault="00A07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8292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D626D" w14:textId="77777777" w:rsidR="00A07A18" w:rsidRDefault="00A07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78AE"/>
    <w:rsid w:val="002723B0"/>
    <w:rsid w:val="00315A4A"/>
    <w:rsid w:val="00360145"/>
    <w:rsid w:val="004B7300"/>
    <w:rsid w:val="004C6753"/>
    <w:rsid w:val="005318C2"/>
    <w:rsid w:val="005456D5"/>
    <w:rsid w:val="00595C87"/>
    <w:rsid w:val="005C5F90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D564D"/>
    <w:rsid w:val="008F1C66"/>
    <w:rsid w:val="00957D81"/>
    <w:rsid w:val="00970FE4"/>
    <w:rsid w:val="00A0022B"/>
    <w:rsid w:val="00A07A18"/>
    <w:rsid w:val="00A346FE"/>
    <w:rsid w:val="00A47B4D"/>
    <w:rsid w:val="00A83018"/>
    <w:rsid w:val="00A94C95"/>
    <w:rsid w:val="00B774DC"/>
    <w:rsid w:val="00C13DFF"/>
    <w:rsid w:val="00C804CB"/>
    <w:rsid w:val="00C969A6"/>
    <w:rsid w:val="00CA7D36"/>
    <w:rsid w:val="00D17289"/>
    <w:rsid w:val="00D24208"/>
    <w:rsid w:val="00D60C38"/>
    <w:rsid w:val="00D66893"/>
    <w:rsid w:val="00D90ACB"/>
    <w:rsid w:val="00DC1500"/>
    <w:rsid w:val="00E0792F"/>
    <w:rsid w:val="00E36F88"/>
    <w:rsid w:val="00E403BF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D3FB07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3D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0565E-F44D-4075-AC2A-21FF95ED6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754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Sylwia Lempart</cp:lastModifiedBy>
  <cp:revision>2</cp:revision>
  <cp:lastPrinted>2021-10-21T09:40:00Z</cp:lastPrinted>
  <dcterms:created xsi:type="dcterms:W3CDTF">2021-10-21T09:40:00Z</dcterms:created>
  <dcterms:modified xsi:type="dcterms:W3CDTF">2021-10-21T09:40:00Z</dcterms:modified>
</cp:coreProperties>
</file>