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5CFF" w:rsidRDefault="00B25CFF" w:rsidP="00B25C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B25CFF" w:rsidRDefault="00B25CFF" w:rsidP="00B25C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B25CFF" w:rsidRDefault="00B25CFF" w:rsidP="00B25C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B25CFF" w:rsidRDefault="00B25CFF" w:rsidP="00B25C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B25CFF" w:rsidRDefault="00B25CFF" w:rsidP="00B25C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B25CFF" w:rsidRDefault="00B25CFF" w:rsidP="00B25C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B25CFF" w:rsidRDefault="00B25CFF" w:rsidP="00B25C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B25CFF" w:rsidRDefault="00B25CFF" w:rsidP="00B25C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B25CFF" w:rsidRDefault="00B25CFF" w:rsidP="00B25C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B25CFF" w:rsidRDefault="00B25CFF" w:rsidP="00B25C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B25CFF" w:rsidRDefault="00B25CFF" w:rsidP="00B25CFF">
      <w:pPr>
        <w:ind w:right="-110"/>
      </w:pPr>
      <w:r>
        <w:rPr>
          <w:b/>
          <w:sz w:val="22"/>
          <w:szCs w:val="22"/>
        </w:rPr>
        <w:t>Akademia Górniczo - Hutnicza</w:t>
      </w:r>
    </w:p>
    <w:p w:rsidR="00B25CFF" w:rsidRDefault="00B25CFF" w:rsidP="00B25CFF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B25CFF" w:rsidRDefault="00B25CFF" w:rsidP="00B25C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B25CFF" w:rsidRDefault="00B25CFF" w:rsidP="00B25C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B25CFF" w:rsidRDefault="00B25CFF" w:rsidP="00B25CFF">
      <w:r>
        <w:rPr>
          <w:b/>
          <w:sz w:val="22"/>
          <w:szCs w:val="22"/>
        </w:rPr>
        <w:t xml:space="preserve">30-059 Kraków,  </w:t>
      </w:r>
    </w:p>
    <w:p w:rsidR="00B25CFF" w:rsidRDefault="00B25CFF" w:rsidP="00B25C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B25CFF" w:rsidRDefault="00B25CFF" w:rsidP="00B25CFF">
      <w:pPr>
        <w:spacing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Przystępując do postępowania o udzielenie </w:t>
      </w:r>
      <w:r w:rsidRPr="00633D55">
        <w:rPr>
          <w:sz w:val="22"/>
          <w:szCs w:val="22"/>
        </w:rPr>
        <w:t>zamówienia publicznego, którego przedmiotem jest</w:t>
      </w:r>
      <w:r w:rsidRPr="00633D55">
        <w:rPr>
          <w:b/>
          <w:sz w:val="22"/>
          <w:szCs w:val="22"/>
        </w:rPr>
        <w:t xml:space="preserve"> </w:t>
      </w:r>
      <w:r w:rsidRPr="00BB47FE">
        <w:rPr>
          <w:b/>
          <w:sz w:val="22"/>
          <w:szCs w:val="22"/>
        </w:rPr>
        <w:t>Budowa systemu wentylacji mechanicznej na 2 piętrze w hali H-A2 na terenie AGH w Krakowie</w:t>
      </w:r>
      <w:r w:rsidRPr="00BB47FE">
        <w:rPr>
          <w:b/>
          <w:bCs/>
          <w:iCs/>
          <w:sz w:val="22"/>
          <w:szCs w:val="22"/>
        </w:rPr>
        <w:t xml:space="preserve"> - KC-zp.272-45/22</w:t>
      </w:r>
      <w:r w:rsidRPr="00633D55">
        <w:rPr>
          <w:b/>
          <w:iCs/>
          <w:color w:val="000000"/>
          <w:sz w:val="22"/>
          <w:szCs w:val="22"/>
          <w:lang w:eastAsia="pl-PL"/>
        </w:rPr>
        <w:t>,</w:t>
      </w:r>
      <w:r w:rsidRPr="00633D55">
        <w:rPr>
          <w:sz w:val="22"/>
          <w:szCs w:val="22"/>
        </w:rPr>
        <w:t xml:space="preserve"> </w:t>
      </w:r>
      <w:r w:rsidRPr="00633D55">
        <w:rPr>
          <w:b/>
          <w:sz w:val="22"/>
          <w:szCs w:val="22"/>
        </w:rPr>
        <w:t xml:space="preserve"> </w:t>
      </w:r>
      <w:r w:rsidRPr="00633D55">
        <w:rPr>
          <w:sz w:val="22"/>
          <w:szCs w:val="22"/>
        </w:rPr>
        <w:t>oferuję realizację przedmiotu zamówienia, zgodnie z zasadami określonymi</w:t>
      </w:r>
      <w:r w:rsidRPr="00142737">
        <w:rPr>
          <w:sz w:val="22"/>
          <w:szCs w:val="22"/>
        </w:rPr>
        <w:t xml:space="preserve"> w specyfikacji </w:t>
      </w:r>
      <w:r>
        <w:rPr>
          <w:sz w:val="22"/>
          <w:szCs w:val="22"/>
        </w:rPr>
        <w:t>warunków zamówienia.</w:t>
      </w:r>
      <w:r w:rsidRPr="006C3A91">
        <w:rPr>
          <w:b/>
          <w:sz w:val="22"/>
          <w:szCs w:val="22"/>
        </w:rPr>
        <w:t xml:space="preserve"> </w:t>
      </w:r>
    </w:p>
    <w:p w:rsidR="00B25CFF" w:rsidRDefault="00B25CFF" w:rsidP="00B25CFF">
      <w:pPr>
        <w:spacing w:line="276" w:lineRule="auto"/>
        <w:jc w:val="both"/>
        <w:rPr>
          <w:b/>
          <w:sz w:val="22"/>
          <w:szCs w:val="22"/>
        </w:rPr>
      </w:pPr>
    </w:p>
    <w:p w:rsidR="00B25CFF" w:rsidRPr="00DB1BD4" w:rsidRDefault="00B25CFF" w:rsidP="00B25CFF">
      <w:pPr>
        <w:spacing w:line="276" w:lineRule="auto"/>
        <w:jc w:val="both"/>
        <w:rPr>
          <w:sz w:val="22"/>
          <w:szCs w:val="22"/>
        </w:rPr>
      </w:pPr>
      <w:r w:rsidRPr="00DB1BD4">
        <w:rPr>
          <w:b/>
          <w:sz w:val="22"/>
          <w:szCs w:val="22"/>
        </w:rPr>
        <w:t>Cena brutto: .........................................................................PLN</w:t>
      </w:r>
    </w:p>
    <w:p w:rsidR="00B25CFF" w:rsidRPr="00DB1BD4" w:rsidRDefault="00B25CFF" w:rsidP="00B25CFF">
      <w:pPr>
        <w:spacing w:line="276" w:lineRule="auto"/>
        <w:jc w:val="both"/>
        <w:rPr>
          <w:b/>
          <w:sz w:val="22"/>
          <w:szCs w:val="22"/>
        </w:rPr>
      </w:pPr>
    </w:p>
    <w:p w:rsidR="00B25CFF" w:rsidRPr="00DB1BD4" w:rsidRDefault="00B25CFF" w:rsidP="00B25CFF">
      <w:pPr>
        <w:spacing w:line="276" w:lineRule="auto"/>
        <w:jc w:val="both"/>
        <w:rPr>
          <w:sz w:val="22"/>
          <w:szCs w:val="22"/>
        </w:rPr>
      </w:pPr>
      <w:r w:rsidRPr="00DB1BD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B25CFF" w:rsidRPr="00DB1BD4" w:rsidRDefault="00B25CFF" w:rsidP="00B25CFF">
      <w:pPr>
        <w:spacing w:line="276" w:lineRule="auto"/>
        <w:jc w:val="both"/>
        <w:rPr>
          <w:b/>
          <w:sz w:val="22"/>
          <w:szCs w:val="22"/>
        </w:rPr>
      </w:pPr>
      <w:r w:rsidRPr="00DB1BD4">
        <w:rPr>
          <w:b/>
          <w:sz w:val="22"/>
          <w:szCs w:val="22"/>
        </w:rPr>
        <w:t>Powyższa cena zawiera podatek VAT w wysokości .......... % tj.…………………….PLN</w:t>
      </w:r>
    </w:p>
    <w:p w:rsidR="00B25CFF" w:rsidRDefault="00B25CFF" w:rsidP="00B25CFF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</w:p>
    <w:p w:rsidR="00B25CFF" w:rsidRDefault="00B25CFF" w:rsidP="00B25CFF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do ………………. dni </w:t>
      </w:r>
      <w:r>
        <w:rPr>
          <w:b/>
          <w:bCs/>
          <w:iCs/>
          <w:color w:val="000000"/>
          <w:sz w:val="22"/>
          <w:szCs w:val="22"/>
        </w:rPr>
        <w:t xml:space="preserve">od daty podpisania umowy </w:t>
      </w:r>
    </w:p>
    <w:p w:rsidR="00B25CFF" w:rsidRDefault="00B25CFF" w:rsidP="00B25CFF">
      <w:pPr>
        <w:widowControl w:val="0"/>
        <w:spacing w:line="360" w:lineRule="auto"/>
        <w:ind w:right="1"/>
        <w:jc w:val="both"/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:rsidR="00B25CFF" w:rsidRDefault="00B25CFF" w:rsidP="00B25CFF">
      <w:pPr>
        <w:ind w:right="-47"/>
        <w:jc w:val="both"/>
        <w:rPr>
          <w:b/>
          <w:sz w:val="22"/>
          <w:szCs w:val="22"/>
        </w:rPr>
      </w:pPr>
    </w:p>
    <w:p w:rsidR="00B25CFF" w:rsidRDefault="00B25CFF" w:rsidP="00B25CF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B25CFF" w:rsidRDefault="00B25CFF" w:rsidP="00B25CFF">
      <w:pPr>
        <w:ind w:right="-47"/>
        <w:jc w:val="both"/>
      </w:pPr>
    </w:p>
    <w:p w:rsidR="00B25CFF" w:rsidRDefault="00B25CFF" w:rsidP="00B25CFF">
      <w:r>
        <w:rPr>
          <w:b/>
          <w:sz w:val="22"/>
          <w:szCs w:val="22"/>
          <w:u w:val="single"/>
        </w:rPr>
        <w:t>Jednocześnie oświadczamy, że:</w:t>
      </w:r>
    </w:p>
    <w:p w:rsidR="00B25CFF" w:rsidRDefault="00B25CFF" w:rsidP="00B25C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B25CFF" w:rsidRDefault="00B25CFF" w:rsidP="00B25C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B25CFF" w:rsidRDefault="00B25CFF" w:rsidP="00B25C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B25CFF" w:rsidRDefault="00B25CFF" w:rsidP="00B25C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lastRenderedPageBreak/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B25CFF" w:rsidRDefault="00B25CFF" w:rsidP="00B25C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B25CFF" w:rsidRPr="00531A6E" w:rsidRDefault="00B25CFF" w:rsidP="00B25C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3A7C7A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3A7C7A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3A7C7A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3A7C7A">
        <w:rPr>
          <w:bCs/>
          <w:iCs/>
          <w:sz w:val="22"/>
          <w:szCs w:val="22"/>
        </w:rPr>
        <w:t>zgodnie z zapisami SWZ.</w:t>
      </w:r>
    </w:p>
    <w:p w:rsidR="00B25CFF" w:rsidRDefault="00B25CFF" w:rsidP="00B25C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B25CFF" w:rsidRDefault="00B25CFF" w:rsidP="00B25C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B25CFF" w:rsidRDefault="00B25CFF" w:rsidP="00B25C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B25CFF" w:rsidRDefault="00B25CFF" w:rsidP="00B25C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B25CFF" w:rsidRDefault="00B25CFF" w:rsidP="00B25C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B25CFF" w:rsidRDefault="00B25CFF" w:rsidP="00B25C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B25CFF" w:rsidRDefault="00B25CFF" w:rsidP="00B25C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25CFF" w:rsidRDefault="00B25CFF" w:rsidP="00B25C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25CFF" w:rsidRDefault="00B25CFF" w:rsidP="00B25CFF">
      <w:pPr>
        <w:pStyle w:val="NormalnyWeb"/>
        <w:ind w:left="142" w:hanging="142"/>
        <w:jc w:val="both"/>
      </w:pPr>
    </w:p>
    <w:p w:rsidR="00B25CFF" w:rsidRPr="00FE342A" w:rsidRDefault="00B25CFF" w:rsidP="00B25C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B25CFF" w:rsidRDefault="00B25CFF" w:rsidP="00B25C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B25CFF" w:rsidTr="00D51DB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25CFF" w:rsidRDefault="00B25CFF" w:rsidP="00D51DB2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25CFF" w:rsidRDefault="00B25CFF" w:rsidP="00D51DB2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B25CFF" w:rsidRDefault="00B25CFF" w:rsidP="00D51DB2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CFF" w:rsidRDefault="00B25CFF" w:rsidP="00D51DB2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B25CFF" w:rsidTr="00D51DB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25CFF" w:rsidRDefault="00B25CFF" w:rsidP="00D51DB2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25CFF" w:rsidRDefault="00B25CFF" w:rsidP="00D51DB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5CFF" w:rsidRDefault="00B25CFF" w:rsidP="00D51DB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B25CFF" w:rsidRPr="005978B9" w:rsidRDefault="00B25CFF" w:rsidP="00B25C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B25CFF" w:rsidTr="00D51DB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25CFF" w:rsidRDefault="00B25CFF" w:rsidP="00D51DB2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B25CFF" w:rsidRDefault="00B25CFF" w:rsidP="00D51DB2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CFF" w:rsidRDefault="00B25CFF" w:rsidP="00D51DB2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B25CFF" w:rsidTr="00D51DB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25CFF" w:rsidRDefault="00B25CFF" w:rsidP="00D51DB2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25CFF" w:rsidRDefault="00B25CFF" w:rsidP="00D51DB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5CFF" w:rsidRDefault="00B25CFF" w:rsidP="00D51DB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B25CFF" w:rsidTr="00D51DB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25CFF" w:rsidRDefault="00B25CFF" w:rsidP="00D51DB2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25CFF" w:rsidRDefault="00B25CFF" w:rsidP="00D51DB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5CFF" w:rsidRDefault="00B25CFF" w:rsidP="00D51DB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B25CFF" w:rsidRDefault="00B25CFF" w:rsidP="00B25C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B25CFF" w:rsidRDefault="00B25CFF" w:rsidP="00B25C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B25CFF" w:rsidRDefault="00B25CFF" w:rsidP="00B25C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B25CFF" w:rsidRDefault="00B25CFF" w:rsidP="00B25C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B25CFF" w:rsidRDefault="00B25CFF" w:rsidP="00B25C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B25CFF" w:rsidRDefault="00B25CFF" w:rsidP="00B25C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B25CFF" w:rsidRDefault="00B25CFF" w:rsidP="00B25C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B25CFF" w:rsidRDefault="00B25CFF" w:rsidP="00B25C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B25CFF" w:rsidRDefault="00B25CFF" w:rsidP="00B25C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B25CFF" w:rsidRDefault="00B25CFF" w:rsidP="00B25C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B25CFF" w:rsidRDefault="00B25CFF" w:rsidP="00B25C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B25CFF" w:rsidRPr="002D070C" w:rsidRDefault="00B25CFF" w:rsidP="00B25C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 w:rsidRPr="002D070C"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:rsidR="00B25CFF" w:rsidRPr="002D070C" w:rsidRDefault="00B25CFF" w:rsidP="00B25C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sz w:val="20"/>
          <w:szCs w:val="20"/>
          <w:highlight w:val="yellow"/>
          <w:lang w:eastAsia="pl-PL"/>
        </w:rPr>
      </w:pPr>
      <w:r w:rsidRPr="002D070C"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:rsidR="00B25CFF" w:rsidRPr="002D070C" w:rsidRDefault="00B25CFF" w:rsidP="00B25CFF">
      <w:pPr>
        <w:rPr>
          <w:sz w:val="20"/>
          <w:szCs w:val="20"/>
        </w:rPr>
      </w:pPr>
    </w:p>
    <w:p w:rsidR="00B25CFF" w:rsidRPr="002D070C" w:rsidRDefault="00B25CFF" w:rsidP="00B25CFF">
      <w:pPr>
        <w:rPr>
          <w:sz w:val="20"/>
          <w:szCs w:val="20"/>
        </w:rPr>
      </w:pPr>
    </w:p>
    <w:p w:rsidR="00FE545C" w:rsidRPr="00B25CFF" w:rsidRDefault="00FE545C" w:rsidP="00B25CFF">
      <w:bookmarkStart w:id="0" w:name="_GoBack"/>
      <w:bookmarkEnd w:id="0"/>
    </w:p>
    <w:sectPr w:rsidR="00FE545C" w:rsidRPr="00B25C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6BE9" w:rsidRDefault="007D6BE9">
      <w:r>
        <w:separator/>
      </w:r>
    </w:p>
  </w:endnote>
  <w:endnote w:type="continuationSeparator" w:id="0">
    <w:p w:rsidR="007D6BE9" w:rsidRDefault="007D6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71C8" w:rsidRDefault="005271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71C8" w:rsidRDefault="005271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6BE9" w:rsidRDefault="007D6BE9">
      <w:r>
        <w:separator/>
      </w:r>
    </w:p>
  </w:footnote>
  <w:footnote w:type="continuationSeparator" w:id="0">
    <w:p w:rsidR="007D6BE9" w:rsidRDefault="007D6BE9">
      <w:r>
        <w:continuationSeparator/>
      </w:r>
    </w:p>
  </w:footnote>
  <w:footnote w:id="1">
    <w:p w:rsidR="00B25CFF" w:rsidRDefault="00B25CFF" w:rsidP="00B25C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B25CFF" w:rsidRDefault="00B25CFF" w:rsidP="00B25C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71C8" w:rsidRDefault="005271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71C8" w:rsidRDefault="005271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6BE9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271C8"/>
    <w:rsid w:val="005618D8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D6BE9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25CFF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2F2E8C80-A4E2-4253-845A-C7D810D1A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25CFF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B25CFF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C50C8-5291-44E5-B57A-15140BEA7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698</Words>
  <Characters>5292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4</cp:revision>
  <cp:lastPrinted>1601-01-01T00:00:00Z</cp:lastPrinted>
  <dcterms:created xsi:type="dcterms:W3CDTF">2022-01-27T05:46:00Z</dcterms:created>
  <dcterms:modified xsi:type="dcterms:W3CDTF">2022-01-27T05:46:00Z</dcterms:modified>
</cp:coreProperties>
</file>