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AE06A" w14:textId="77777777" w:rsidR="00B25CFF" w:rsidRDefault="00B25CFF" w:rsidP="00B25C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430035AC" w14:textId="77777777" w:rsidR="00B25CFF" w:rsidRDefault="00B25CFF" w:rsidP="00B25C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7A17E84A" w14:textId="77777777"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023752CD" w14:textId="77777777"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1F7035F3" w14:textId="77777777"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2ED27CF4" w14:textId="77777777"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5C1066AB" w14:textId="77777777" w:rsidR="00B25CFF" w:rsidRDefault="00B25CFF" w:rsidP="00B25C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7C3F99A4" w14:textId="77777777"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2EF61B85" w14:textId="77777777"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328A895F" w14:textId="77777777" w:rsidR="00B25CFF" w:rsidRDefault="00B25CFF" w:rsidP="00B25C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14:paraId="07C4C301" w14:textId="77777777" w:rsidR="00B25CFF" w:rsidRDefault="00B25CFF" w:rsidP="00B25CFF">
      <w:pPr>
        <w:ind w:right="-110"/>
      </w:pPr>
      <w:r>
        <w:rPr>
          <w:b/>
          <w:sz w:val="22"/>
          <w:szCs w:val="22"/>
        </w:rPr>
        <w:t>Akademia Górniczo - Hutnicza</w:t>
      </w:r>
    </w:p>
    <w:p w14:paraId="2279A766" w14:textId="77777777" w:rsidR="00B25CFF" w:rsidRDefault="00B25CFF" w:rsidP="00B25CFF">
      <w:pPr>
        <w:ind w:right="-110"/>
      </w:pPr>
      <w:r>
        <w:rPr>
          <w:b/>
          <w:sz w:val="22"/>
          <w:szCs w:val="22"/>
        </w:rPr>
        <w:t>im. Stanisława Staszica w Krakowie</w:t>
      </w:r>
    </w:p>
    <w:p w14:paraId="3017CA13" w14:textId="77777777" w:rsidR="00B25CFF" w:rsidRDefault="00B25CFF" w:rsidP="00B25C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1BB00276" w14:textId="77777777" w:rsidR="00B25CFF" w:rsidRDefault="00B25CFF" w:rsidP="00B25C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14:paraId="4A5B2E40" w14:textId="77777777" w:rsidR="00B25CFF" w:rsidRDefault="00B25CFF" w:rsidP="00B25CFF">
      <w:r>
        <w:rPr>
          <w:b/>
          <w:sz w:val="22"/>
          <w:szCs w:val="22"/>
        </w:rPr>
        <w:t xml:space="preserve">30-059 Kraków,  </w:t>
      </w:r>
    </w:p>
    <w:p w14:paraId="270A2EBC" w14:textId="77777777" w:rsidR="00B25CFF" w:rsidRDefault="00B25CFF" w:rsidP="00B25C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4CAFA1D6" w14:textId="0550655C" w:rsidR="00B25CFF" w:rsidRDefault="00B25CFF" w:rsidP="00B25CFF">
      <w:pPr>
        <w:spacing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Przystępując do postępowania o udzielenie </w:t>
      </w:r>
      <w:r w:rsidRPr="00633D55">
        <w:rPr>
          <w:sz w:val="22"/>
          <w:szCs w:val="22"/>
        </w:rPr>
        <w:t>zamówienia publicznego, którego przedmiotem jest</w:t>
      </w:r>
      <w:r w:rsidRPr="00633D55">
        <w:rPr>
          <w:b/>
          <w:sz w:val="22"/>
          <w:szCs w:val="22"/>
        </w:rPr>
        <w:t xml:space="preserve"> </w:t>
      </w:r>
      <w:r w:rsidR="00804FC2" w:rsidRPr="00804FC2">
        <w:rPr>
          <w:b/>
          <w:sz w:val="22"/>
          <w:szCs w:val="22"/>
        </w:rPr>
        <w:t>Budowa windy dla osób z niepełnosprawnościami w przewiązce kompleksu bud. B-1/B-4 AGH w Krakowie w ramach projektu: "Akademia Dostępności - Wzmocnienie potencjału AGH w zakresie wsparcia osób z Niepełnosprawnościami" POWR.03.05.00-00-A076/19 - KC-zp.272-88/22</w:t>
      </w:r>
      <w:r w:rsidRPr="00633D55">
        <w:rPr>
          <w:b/>
          <w:iCs/>
          <w:color w:val="000000"/>
          <w:sz w:val="22"/>
          <w:szCs w:val="22"/>
          <w:lang w:eastAsia="pl-PL"/>
        </w:rPr>
        <w:t>,</w:t>
      </w:r>
      <w:r w:rsidRPr="00633D55">
        <w:rPr>
          <w:sz w:val="22"/>
          <w:szCs w:val="22"/>
        </w:rPr>
        <w:t xml:space="preserve"> </w:t>
      </w:r>
      <w:r w:rsidRPr="00633D55">
        <w:rPr>
          <w:b/>
          <w:sz w:val="22"/>
          <w:szCs w:val="22"/>
        </w:rPr>
        <w:t xml:space="preserve"> </w:t>
      </w:r>
      <w:r w:rsidRPr="00633D55">
        <w:rPr>
          <w:sz w:val="22"/>
          <w:szCs w:val="22"/>
        </w:rPr>
        <w:t>oferuję realizację przedmiotu zamówienia, zgodnie z zasadami określonymi</w:t>
      </w:r>
      <w:r w:rsidRPr="00142737">
        <w:rPr>
          <w:sz w:val="22"/>
          <w:szCs w:val="22"/>
        </w:rPr>
        <w:t xml:space="preserve"> w specyfikacji </w:t>
      </w:r>
      <w:r>
        <w:rPr>
          <w:sz w:val="22"/>
          <w:szCs w:val="22"/>
        </w:rPr>
        <w:t>warunków zamówienia.</w:t>
      </w:r>
      <w:r w:rsidRPr="006C3A91">
        <w:rPr>
          <w:b/>
          <w:sz w:val="22"/>
          <w:szCs w:val="22"/>
        </w:rPr>
        <w:t xml:space="preserve"> </w:t>
      </w:r>
    </w:p>
    <w:p w14:paraId="08E069C9" w14:textId="77777777" w:rsidR="00B25CFF" w:rsidRDefault="00B25CFF" w:rsidP="00B25CFF">
      <w:pPr>
        <w:spacing w:line="276" w:lineRule="auto"/>
        <w:jc w:val="both"/>
        <w:rPr>
          <w:b/>
          <w:sz w:val="22"/>
          <w:szCs w:val="22"/>
        </w:rPr>
      </w:pPr>
    </w:p>
    <w:p w14:paraId="2446EBBC" w14:textId="77777777" w:rsidR="00B25CFF" w:rsidRPr="00DB1BD4" w:rsidRDefault="00B25CFF" w:rsidP="00B25CFF">
      <w:pPr>
        <w:spacing w:line="276" w:lineRule="auto"/>
        <w:jc w:val="both"/>
        <w:rPr>
          <w:sz w:val="22"/>
          <w:szCs w:val="22"/>
        </w:rPr>
      </w:pPr>
      <w:r w:rsidRPr="00DB1BD4">
        <w:rPr>
          <w:b/>
          <w:sz w:val="22"/>
          <w:szCs w:val="22"/>
        </w:rPr>
        <w:t>Cena brutto: .........................................................................PLN</w:t>
      </w:r>
    </w:p>
    <w:p w14:paraId="4FCE491D" w14:textId="77777777" w:rsidR="00B25CFF" w:rsidRPr="00DB1BD4" w:rsidRDefault="00B25CFF" w:rsidP="00B25CFF">
      <w:pPr>
        <w:spacing w:line="276" w:lineRule="auto"/>
        <w:jc w:val="both"/>
        <w:rPr>
          <w:b/>
          <w:sz w:val="22"/>
          <w:szCs w:val="22"/>
        </w:rPr>
      </w:pPr>
    </w:p>
    <w:p w14:paraId="37D7B1C1" w14:textId="77777777" w:rsidR="00B25CFF" w:rsidRPr="00DB1BD4" w:rsidRDefault="00B25CFF" w:rsidP="00B25CFF">
      <w:pPr>
        <w:spacing w:line="276" w:lineRule="auto"/>
        <w:jc w:val="both"/>
        <w:rPr>
          <w:sz w:val="22"/>
          <w:szCs w:val="22"/>
        </w:rPr>
      </w:pPr>
      <w:r w:rsidRPr="00DB1BD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8CB193E" w14:textId="77777777" w:rsidR="00B25CFF" w:rsidRPr="00DB1BD4" w:rsidRDefault="00B25CFF" w:rsidP="00B25CFF">
      <w:pPr>
        <w:spacing w:line="276" w:lineRule="auto"/>
        <w:jc w:val="both"/>
        <w:rPr>
          <w:b/>
          <w:sz w:val="22"/>
          <w:szCs w:val="22"/>
        </w:rPr>
      </w:pPr>
      <w:r w:rsidRPr="00DB1BD4">
        <w:rPr>
          <w:b/>
          <w:sz w:val="22"/>
          <w:szCs w:val="22"/>
        </w:rPr>
        <w:t>Powyższa cena zawiera podatek VAT w wysokości .......... % tj.…………………….PLN</w:t>
      </w:r>
    </w:p>
    <w:p w14:paraId="52946173" w14:textId="77777777" w:rsidR="00B25CFF" w:rsidRDefault="00B25CFF" w:rsidP="00B25C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</w:p>
    <w:p w14:paraId="216B5145" w14:textId="77777777" w:rsidR="00B25CFF" w:rsidRDefault="00B25CFF" w:rsidP="00B25CFF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……………….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14:paraId="2D198B66" w14:textId="77777777" w:rsidR="00B25CFF" w:rsidRDefault="00B25CFF" w:rsidP="00B25CFF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14:paraId="48059EE5" w14:textId="77777777" w:rsidR="00B25CFF" w:rsidRDefault="00B25CFF" w:rsidP="00B25CFF">
      <w:pPr>
        <w:ind w:right="-47"/>
        <w:jc w:val="both"/>
        <w:rPr>
          <w:b/>
          <w:sz w:val="22"/>
          <w:szCs w:val="22"/>
        </w:rPr>
      </w:pPr>
    </w:p>
    <w:p w14:paraId="1AADA50A" w14:textId="77777777" w:rsidR="00B25CFF" w:rsidRDefault="00B25CFF" w:rsidP="00B25CF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12A12F0D" w14:textId="77777777" w:rsidR="00B25CFF" w:rsidRDefault="00B25CFF" w:rsidP="00B25CFF">
      <w:pPr>
        <w:ind w:right="-47"/>
        <w:jc w:val="both"/>
      </w:pPr>
    </w:p>
    <w:p w14:paraId="4C96C4F6" w14:textId="77777777" w:rsidR="00B25CFF" w:rsidRDefault="00B25CFF" w:rsidP="00B25CFF">
      <w:r>
        <w:rPr>
          <w:b/>
          <w:sz w:val="22"/>
          <w:szCs w:val="22"/>
          <w:u w:val="single"/>
        </w:rPr>
        <w:t>Jednocześnie oświadczamy, że:</w:t>
      </w:r>
    </w:p>
    <w:p w14:paraId="4F0EF6E5" w14:textId="77777777" w:rsidR="00B25CFF" w:rsidRDefault="00B25CFF" w:rsidP="00B25C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0C228DC1" w14:textId="77777777" w:rsidR="00B25CFF" w:rsidRDefault="00B25CFF" w:rsidP="00B25C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24A4E16F" w14:textId="77777777" w:rsidR="00B25CFF" w:rsidRDefault="00B25CFF" w:rsidP="00B25C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64691B44" w14:textId="77777777" w:rsidR="00B25CFF" w:rsidRDefault="00B25CFF" w:rsidP="00B25C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2F47E588" w14:textId="77777777" w:rsidR="00B25CFF" w:rsidRDefault="00B25CFF" w:rsidP="00B25C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743D6679" w14:textId="77777777" w:rsidR="00B25CFF" w:rsidRPr="00531A6E" w:rsidRDefault="00B25CFF" w:rsidP="00B25C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3A7C7A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A7C7A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A7C7A">
        <w:rPr>
          <w:bCs/>
          <w:iCs/>
          <w:sz w:val="22"/>
          <w:szCs w:val="22"/>
        </w:rPr>
        <w:t>zgodnie z zapisami SWZ.</w:t>
      </w:r>
    </w:p>
    <w:p w14:paraId="72912884" w14:textId="77777777" w:rsidR="00B25CFF" w:rsidRDefault="00B25CFF" w:rsidP="00B25C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45CC33D5" w14:textId="77777777" w:rsidR="00B25CFF" w:rsidRDefault="00B25CFF" w:rsidP="00B25C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45ED512A" w14:textId="77777777" w:rsidR="00B25CFF" w:rsidRDefault="00B25CFF" w:rsidP="00B25C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3C4F897B" w14:textId="77777777" w:rsidR="00B25CFF" w:rsidRDefault="00B25CFF" w:rsidP="00B25C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525A09A0" w14:textId="77777777" w:rsidR="00B25CFF" w:rsidRDefault="00B25CFF" w:rsidP="00B25C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63302613" w14:textId="77777777" w:rsidR="00B25CFF" w:rsidRDefault="00B25CFF" w:rsidP="00B25C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493196C5" w14:textId="77777777" w:rsidR="00B25CFF" w:rsidRDefault="00B25CFF" w:rsidP="00B25C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71E4AD" w14:textId="77777777" w:rsidR="00B25CFF" w:rsidRDefault="00B25CFF" w:rsidP="00B25C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25E83E9" w14:textId="77777777" w:rsidR="00B25CFF" w:rsidRDefault="00B25CFF" w:rsidP="00B25CFF">
      <w:pPr>
        <w:pStyle w:val="NormalnyWeb"/>
        <w:ind w:left="142" w:hanging="142"/>
        <w:jc w:val="both"/>
      </w:pPr>
    </w:p>
    <w:p w14:paraId="3EF74AED" w14:textId="77777777" w:rsidR="00B25CFF" w:rsidRPr="00FE342A" w:rsidRDefault="00B25CFF" w:rsidP="00B25C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3002324D" w14:textId="77777777" w:rsidR="00B25CFF" w:rsidRDefault="00B25CFF" w:rsidP="00B25C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B25CFF" w14:paraId="62D1D538" w14:textId="77777777" w:rsidTr="00D51D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F508365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ECDA836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2BAF663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8AF47A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B25CFF" w14:paraId="1A3AAE57" w14:textId="77777777" w:rsidTr="00D51D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6EDAA93" w14:textId="77777777" w:rsidR="00B25CFF" w:rsidRDefault="00B25CFF" w:rsidP="00D51DB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6B58C18" w14:textId="77777777"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CC1B27" w14:textId="77777777"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83F0D28" w14:textId="77777777" w:rsidR="00B25CFF" w:rsidRPr="005978B9" w:rsidRDefault="00B25CFF" w:rsidP="00B25C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25CFF" w14:paraId="674AFA40" w14:textId="77777777" w:rsidTr="00D51D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5E8914D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61ADB50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5C6994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B25CFF" w14:paraId="3650BE47" w14:textId="77777777" w:rsidTr="00D51D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26F5EE3" w14:textId="77777777" w:rsidR="00B25CFF" w:rsidRDefault="00B25CFF" w:rsidP="00D51DB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980B0C" w14:textId="77777777"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CAA5E" w14:textId="77777777"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B25CFF" w14:paraId="2848B20B" w14:textId="77777777" w:rsidTr="00D51D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2A07372" w14:textId="77777777" w:rsidR="00B25CFF" w:rsidRDefault="00B25CFF" w:rsidP="00D51DB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079CB75" w14:textId="77777777"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F28B0" w14:textId="77777777"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7E31C21" w14:textId="77777777" w:rsidR="00B25CFF" w:rsidRDefault="00B25CFF" w:rsidP="00B25C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2EBAC015" w14:textId="77777777" w:rsidR="00B25CFF" w:rsidRDefault="00B25CFF" w:rsidP="00B25C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4D67B1E8" w14:textId="77777777" w:rsidR="00B25CFF" w:rsidRDefault="00B25CFF" w:rsidP="00B25C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1E20E7AD" w14:textId="77777777" w:rsidR="00B25CFF" w:rsidRDefault="00B25CFF" w:rsidP="00B25C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F649BE1" w14:textId="77777777" w:rsidR="00B25CFF" w:rsidRDefault="00B25CFF" w:rsidP="00B25C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1BD043F" w14:textId="77777777" w:rsidR="00B25CFF" w:rsidRDefault="00B25CFF" w:rsidP="00B25C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B58A1F4" w14:textId="77777777" w:rsidR="00B25CFF" w:rsidRDefault="00B25CFF" w:rsidP="00B25C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2249E8E8" w14:textId="77777777" w:rsidR="00B25CFF" w:rsidRDefault="00B25CFF" w:rsidP="00B25C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14:paraId="0878DFE8" w14:textId="77777777" w:rsidR="00B25CFF" w:rsidRDefault="00B25CFF" w:rsidP="00B25C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0326FAB" w14:textId="77777777" w:rsidR="00B25CFF" w:rsidRDefault="00B25CFF" w:rsidP="00B25C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9F2C94A" w14:textId="77777777" w:rsidR="00B25CFF" w:rsidRDefault="00B25CFF" w:rsidP="00B25C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0220F161" w14:textId="77777777" w:rsidR="00B25CFF" w:rsidRPr="002D070C" w:rsidRDefault="00B25CFF" w:rsidP="00B25C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2D070C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44D8D361" w14:textId="77777777" w:rsidR="00B25CFF" w:rsidRPr="002D070C" w:rsidRDefault="00B25CFF" w:rsidP="00B25C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0"/>
          <w:szCs w:val="20"/>
          <w:highlight w:val="yellow"/>
          <w:lang w:eastAsia="pl-PL"/>
        </w:rPr>
      </w:pPr>
      <w:r w:rsidRPr="002D070C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4D321279" w14:textId="77777777" w:rsidR="00B25CFF" w:rsidRPr="002D070C" w:rsidRDefault="00B25CFF" w:rsidP="00B25CFF">
      <w:pPr>
        <w:rPr>
          <w:sz w:val="20"/>
          <w:szCs w:val="20"/>
        </w:rPr>
      </w:pPr>
    </w:p>
    <w:p w14:paraId="14FB7B75" w14:textId="77777777" w:rsidR="00B25CFF" w:rsidRPr="002D070C" w:rsidRDefault="00B25CFF" w:rsidP="00B25CFF">
      <w:pPr>
        <w:rPr>
          <w:sz w:val="20"/>
          <w:szCs w:val="20"/>
        </w:rPr>
      </w:pPr>
    </w:p>
    <w:p w14:paraId="0EBC06A2" w14:textId="77777777" w:rsidR="00FE545C" w:rsidRPr="00B25CFF" w:rsidRDefault="00FE545C" w:rsidP="00B25CFF"/>
    <w:sectPr w:rsidR="00FE545C" w:rsidRPr="00B25CFF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ED834" w14:textId="77777777" w:rsidR="006466FE" w:rsidRDefault="006466FE">
      <w:r>
        <w:separator/>
      </w:r>
    </w:p>
  </w:endnote>
  <w:endnote w:type="continuationSeparator" w:id="0">
    <w:p w14:paraId="7063A652" w14:textId="77777777" w:rsidR="006466FE" w:rsidRDefault="00646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FA4F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241C3" w14:textId="77777777" w:rsidR="006466FE" w:rsidRDefault="006466FE">
      <w:r>
        <w:separator/>
      </w:r>
    </w:p>
  </w:footnote>
  <w:footnote w:type="continuationSeparator" w:id="0">
    <w:p w14:paraId="37231698" w14:textId="77777777" w:rsidR="006466FE" w:rsidRDefault="006466FE">
      <w:r>
        <w:continuationSeparator/>
      </w:r>
    </w:p>
  </w:footnote>
  <w:footnote w:id="1">
    <w:p w14:paraId="72EF0CA3" w14:textId="77777777" w:rsidR="00B25CFF" w:rsidRDefault="00B25CFF" w:rsidP="00B25C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7C4D04F" w14:textId="77777777" w:rsidR="00B25CFF" w:rsidRDefault="00B25CFF" w:rsidP="00B25C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C1093" w14:textId="7E885073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E835AD1" w14:textId="4AC37510" w:rsidR="00FA31FA" w:rsidRDefault="00FA31FA">
    <w:pPr>
      <w:pStyle w:val="Nagwek"/>
      <w:rPr>
        <w:sz w:val="22"/>
      </w:rPr>
    </w:pPr>
    <w:bookmarkStart w:id="0" w:name="_Hlk50122568"/>
    <w:r>
      <w:rPr>
        <w:rFonts w:ascii="Verdana" w:hAnsi="Verdana"/>
        <w:noProof/>
      </w:rPr>
      <w:drawing>
        <wp:inline distT="0" distB="0" distL="0" distR="0" wp14:anchorId="2F2E4576" wp14:editId="5EF71406">
          <wp:extent cx="5759450" cy="74231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BE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271C8"/>
    <w:rsid w:val="005618D8"/>
    <w:rsid w:val="00595C87"/>
    <w:rsid w:val="005D2C65"/>
    <w:rsid w:val="005E6D94"/>
    <w:rsid w:val="0063384F"/>
    <w:rsid w:val="00643C6F"/>
    <w:rsid w:val="00646202"/>
    <w:rsid w:val="006466FE"/>
    <w:rsid w:val="0065290F"/>
    <w:rsid w:val="006815F6"/>
    <w:rsid w:val="007748F0"/>
    <w:rsid w:val="007A4321"/>
    <w:rsid w:val="007D6BE9"/>
    <w:rsid w:val="00804FC2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25CFF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572FA"/>
    <w:rsid w:val="00F91018"/>
    <w:rsid w:val="00FA0F30"/>
    <w:rsid w:val="00FA31FA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44FF3C"/>
  <w15:chartTrackingRefBased/>
  <w15:docId w15:val="{2F2E8C80-A4E2-4253-845A-C7D810D1A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C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B25CF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C50C8-5291-44E5-B57A-15140BEA7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713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Maria Lepa</cp:lastModifiedBy>
  <cp:revision>2</cp:revision>
  <cp:lastPrinted>1899-12-31T23:00:00Z</cp:lastPrinted>
  <dcterms:created xsi:type="dcterms:W3CDTF">2022-02-18T11:09:00Z</dcterms:created>
  <dcterms:modified xsi:type="dcterms:W3CDTF">2022-02-18T11:09:00Z</dcterms:modified>
</cp:coreProperties>
</file>