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E06A" w14:textId="77777777" w:rsidR="00B25CFF" w:rsidRDefault="00B25CFF" w:rsidP="00B25C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430035AC" w14:textId="77777777" w:rsidR="00B25CFF" w:rsidRDefault="00B25CFF" w:rsidP="00B25C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7A17E84A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23752CD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F7035F3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ED27CF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5C1066AB" w14:textId="77777777" w:rsidR="00B25CFF" w:rsidRDefault="00B25CFF" w:rsidP="00B25C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C3F99A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EF61B85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28A895F" w14:textId="77777777" w:rsidR="00B25CFF" w:rsidRDefault="00B25CFF" w:rsidP="00B25C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7C4C301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279A76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3017CA13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BB0027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4A5B2E40" w14:textId="77777777" w:rsidR="00B25CFF" w:rsidRDefault="00B25CFF" w:rsidP="00B25CFF">
      <w:r>
        <w:rPr>
          <w:b/>
          <w:sz w:val="22"/>
          <w:szCs w:val="22"/>
        </w:rPr>
        <w:t xml:space="preserve">30-059 Kraków,  </w:t>
      </w:r>
    </w:p>
    <w:p w14:paraId="270A2EBC" w14:textId="77777777" w:rsidR="00B25CFF" w:rsidRDefault="00B25CFF" w:rsidP="00B25C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4CAFA1D6" w14:textId="7B5A9ABC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="00DA671A" w:rsidRPr="00DA671A">
        <w:rPr>
          <w:b/>
          <w:sz w:val="22"/>
          <w:szCs w:val="22"/>
        </w:rPr>
        <w:t>Remont laboratorium konstrukcji pojazdów nr 05 WIMIR w przewiązce P-B2-B3 na terenie AGH w Krakowie - KC-zp.272-143/22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14:paraId="08E069C9" w14:textId="77777777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2446EBBC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14:paraId="4FCE491D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37D7B1C1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CB193E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14:paraId="52946173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216B5145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2D198B66" w14:textId="77777777" w:rsidR="00B25CFF" w:rsidRDefault="00B25CFF" w:rsidP="00B25CF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48059EE5" w14:textId="77777777" w:rsidR="00B25CFF" w:rsidRDefault="00B25CFF" w:rsidP="00B25CFF">
      <w:pPr>
        <w:ind w:right="-47"/>
        <w:jc w:val="both"/>
        <w:rPr>
          <w:b/>
          <w:sz w:val="22"/>
          <w:szCs w:val="22"/>
        </w:rPr>
      </w:pPr>
    </w:p>
    <w:p w14:paraId="1AADA50A" w14:textId="77777777" w:rsidR="00B25CFF" w:rsidRDefault="00B25CFF" w:rsidP="00B25CF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2A12F0D" w14:textId="77777777" w:rsidR="00B25CFF" w:rsidRDefault="00B25CFF" w:rsidP="00B25CFF">
      <w:pPr>
        <w:ind w:right="-47"/>
        <w:jc w:val="both"/>
      </w:pPr>
    </w:p>
    <w:p w14:paraId="4C96C4F6" w14:textId="77777777" w:rsidR="00B25CFF" w:rsidRDefault="00B25CFF" w:rsidP="00B25CFF">
      <w:r>
        <w:rPr>
          <w:b/>
          <w:sz w:val="22"/>
          <w:szCs w:val="22"/>
          <w:u w:val="single"/>
        </w:rPr>
        <w:t>Jednocześnie oświadczamy, że:</w:t>
      </w:r>
    </w:p>
    <w:p w14:paraId="4F0EF6E5" w14:textId="77777777" w:rsidR="00B25CFF" w:rsidRDefault="00B25CFF" w:rsidP="00B25C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C228DC1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4A4E16F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4691B4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F47E588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3D6679" w14:textId="77777777" w:rsidR="00B25CFF" w:rsidRPr="00531A6E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7291288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5CC33D5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5ED512A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C4F897B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25A09A0" w14:textId="77777777" w:rsidR="00B25CFF" w:rsidRDefault="00B25CFF" w:rsidP="00B25C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302613" w14:textId="77777777" w:rsidR="00B25CFF" w:rsidRDefault="00B25CFF" w:rsidP="00B25C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93196C5" w14:textId="77777777" w:rsidR="00B25CFF" w:rsidRDefault="00B25CFF" w:rsidP="00B25C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71E4AD" w14:textId="77777777" w:rsidR="00B25CFF" w:rsidRDefault="00B25CFF" w:rsidP="00B25C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5E83E9" w14:textId="77777777" w:rsidR="00B25CFF" w:rsidRDefault="00B25CFF" w:rsidP="00B25CFF">
      <w:pPr>
        <w:pStyle w:val="NormalnyWeb"/>
        <w:ind w:left="142" w:hanging="142"/>
        <w:jc w:val="both"/>
      </w:pPr>
    </w:p>
    <w:p w14:paraId="3EF74AED" w14:textId="77777777" w:rsidR="00B25CFF" w:rsidRPr="00FE342A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002324D" w14:textId="77777777" w:rsidR="00B25CFF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25CFF" w14:paraId="62D1D538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508365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CDA836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2BAF663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F47A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25CFF" w14:paraId="1A3AAE5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EDAA9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B58C18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C1B27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3F0D28" w14:textId="77777777" w:rsidR="00B25CFF" w:rsidRPr="005978B9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25CFF" w14:paraId="674AFA40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E8914D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1ADB50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C6994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25CFF" w14:paraId="3650BE4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6F5EE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980B0C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CAA5E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25CFF" w14:paraId="2848B20B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07372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79CB75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F28B0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7E31C21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EBAC015" w14:textId="77777777" w:rsidR="00B25CFF" w:rsidRDefault="00B25CFF" w:rsidP="00B25C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D67B1E8" w14:textId="77777777" w:rsidR="00B25CFF" w:rsidRDefault="00B25CFF" w:rsidP="00B25C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E20E7AD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F649BE1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BD043F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58A1F4" w14:textId="77777777" w:rsidR="00B25CFF" w:rsidRDefault="00B25CFF" w:rsidP="00B25C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249E8E8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0878DFE8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326FAB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F2C94A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220F1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4D8D3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D321279" w14:textId="77777777" w:rsidR="00B25CFF" w:rsidRPr="002D070C" w:rsidRDefault="00B25CFF" w:rsidP="00B25CFF">
      <w:pPr>
        <w:rPr>
          <w:sz w:val="20"/>
          <w:szCs w:val="20"/>
        </w:rPr>
      </w:pPr>
    </w:p>
    <w:p w14:paraId="14FB7B75" w14:textId="77777777" w:rsidR="00B25CFF" w:rsidRPr="002D070C" w:rsidRDefault="00B25CFF" w:rsidP="00B25CFF">
      <w:pPr>
        <w:rPr>
          <w:sz w:val="20"/>
          <w:szCs w:val="20"/>
        </w:rPr>
      </w:pPr>
    </w:p>
    <w:p w14:paraId="0EBC06A2" w14:textId="77777777" w:rsidR="00FE545C" w:rsidRPr="00B25CFF" w:rsidRDefault="00FE545C" w:rsidP="00B25CFF"/>
    <w:sectPr w:rsidR="00FE545C" w:rsidRPr="00B25C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ED834" w14:textId="77777777" w:rsidR="006466FE" w:rsidRDefault="006466FE">
      <w:r>
        <w:separator/>
      </w:r>
    </w:p>
  </w:endnote>
  <w:endnote w:type="continuationSeparator" w:id="0">
    <w:p w14:paraId="7063A652" w14:textId="77777777" w:rsidR="006466FE" w:rsidRDefault="0064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A4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41C3" w14:textId="77777777" w:rsidR="006466FE" w:rsidRDefault="006466FE">
      <w:r>
        <w:separator/>
      </w:r>
    </w:p>
  </w:footnote>
  <w:footnote w:type="continuationSeparator" w:id="0">
    <w:p w14:paraId="37231698" w14:textId="77777777" w:rsidR="006466FE" w:rsidRDefault="006466FE">
      <w:r>
        <w:continuationSeparator/>
      </w:r>
    </w:p>
  </w:footnote>
  <w:footnote w:id="1">
    <w:p w14:paraId="72EF0CA3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7C4D04F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1093" w14:textId="7E885073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35AD1" w14:textId="19EA8E9D" w:rsidR="00FA31FA" w:rsidRDefault="00FA31F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E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1C8"/>
    <w:rsid w:val="005618D8"/>
    <w:rsid w:val="00595C87"/>
    <w:rsid w:val="005D2C65"/>
    <w:rsid w:val="005E6D94"/>
    <w:rsid w:val="0063384F"/>
    <w:rsid w:val="00643C6F"/>
    <w:rsid w:val="00646202"/>
    <w:rsid w:val="006466FE"/>
    <w:rsid w:val="0065290F"/>
    <w:rsid w:val="006815F6"/>
    <w:rsid w:val="007748F0"/>
    <w:rsid w:val="007A4321"/>
    <w:rsid w:val="007D6BE9"/>
    <w:rsid w:val="00804FC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CFF"/>
    <w:rsid w:val="00B774DC"/>
    <w:rsid w:val="00C969A6"/>
    <w:rsid w:val="00CA7D36"/>
    <w:rsid w:val="00D24208"/>
    <w:rsid w:val="00D60C38"/>
    <w:rsid w:val="00D66893"/>
    <w:rsid w:val="00D90ACB"/>
    <w:rsid w:val="00DA671A"/>
    <w:rsid w:val="00DC1500"/>
    <w:rsid w:val="00E44371"/>
    <w:rsid w:val="00E87DD9"/>
    <w:rsid w:val="00E949B0"/>
    <w:rsid w:val="00F00591"/>
    <w:rsid w:val="00F51688"/>
    <w:rsid w:val="00F53146"/>
    <w:rsid w:val="00F572FA"/>
    <w:rsid w:val="00F91018"/>
    <w:rsid w:val="00FA0F30"/>
    <w:rsid w:val="00FA31F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4FF3C"/>
  <w15:chartTrackingRefBased/>
  <w15:docId w15:val="{2F2E8C80-A4E2-4253-845A-C7D810D1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C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25C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50C8-5291-44E5-B57A-15140BEA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698</Words>
  <Characters>5302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2</cp:revision>
  <cp:lastPrinted>1899-12-31T23:00:00Z</cp:lastPrinted>
  <dcterms:created xsi:type="dcterms:W3CDTF">2022-03-15T12:57:00Z</dcterms:created>
  <dcterms:modified xsi:type="dcterms:W3CDTF">2022-03-15T12:57:00Z</dcterms:modified>
</cp:coreProperties>
</file>