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Pr="00465DCA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Załącznik nr </w:t>
      </w:r>
      <w:r w:rsidR="00774229" w:rsidRPr="00465DCA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465DCA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465DCA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465DCA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465DCA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465DCA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465DCA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465DCA">
        <w:rPr>
          <w:rFonts w:ascii="Verdana" w:hAnsi="Verdana"/>
          <w:i/>
          <w:sz w:val="16"/>
          <w:szCs w:val="18"/>
        </w:rPr>
        <w:t>niezmieniającym</w:t>
      </w:r>
      <w:r w:rsidRPr="00465DCA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 w:rsidRPr="00465DCA">
        <w:rPr>
          <w:rFonts w:ascii="Verdana" w:hAnsi="Verdana"/>
          <w:i/>
          <w:sz w:val="16"/>
          <w:szCs w:val="18"/>
        </w:rPr>
        <w:t>SWZ</w:t>
      </w:r>
      <w:r w:rsidRPr="00465DCA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465DCA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Pr="00465DCA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W</w:t>
      </w:r>
      <w:r w:rsidR="0097361C" w:rsidRPr="00465DCA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Pr="00465DCA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465DCA">
        <w:rPr>
          <w:rFonts w:ascii="Verdana" w:hAnsi="Verdana" w:cs="Verdana"/>
          <w:sz w:val="18"/>
          <w:szCs w:val="18"/>
        </w:rPr>
        <w:t xml:space="preserve"> w Krakowie</w:t>
      </w:r>
      <w:r w:rsidRPr="00465DCA">
        <w:rPr>
          <w:rFonts w:ascii="Verdana" w:hAnsi="Verdana" w:cs="Verdana"/>
          <w:sz w:val="18"/>
          <w:szCs w:val="18"/>
        </w:rPr>
        <w:t>, al. Mickiewicza 30</w:t>
      </w:r>
      <w:r w:rsidR="00AA3878" w:rsidRPr="00465DCA">
        <w:rPr>
          <w:rFonts w:ascii="Verdana" w:hAnsi="Verdana" w:cs="Verdana"/>
          <w:sz w:val="18"/>
          <w:szCs w:val="18"/>
        </w:rPr>
        <w:t>, 30</w:t>
      </w:r>
      <w:r w:rsidR="00AA3878" w:rsidRPr="00465DCA">
        <w:rPr>
          <w:rFonts w:ascii="Verdana" w:hAnsi="Verdana" w:cs="Verdana"/>
          <w:sz w:val="18"/>
          <w:szCs w:val="18"/>
        </w:rPr>
        <w:noBreakHyphen/>
        <w:t xml:space="preserve">059 </w:t>
      </w:r>
      <w:r w:rsidRPr="00465DCA">
        <w:rPr>
          <w:rFonts w:ascii="Verdana" w:hAnsi="Verdana" w:cs="Verdana"/>
          <w:sz w:val="18"/>
          <w:szCs w:val="18"/>
        </w:rPr>
        <w:t>Krak</w:t>
      </w:r>
      <w:r w:rsidR="00AA3878" w:rsidRPr="00465DCA">
        <w:rPr>
          <w:rFonts w:ascii="Verdana" w:hAnsi="Verdana" w:cs="Verdana"/>
          <w:sz w:val="18"/>
          <w:szCs w:val="18"/>
        </w:rPr>
        <w:t>ów</w:t>
      </w:r>
      <w:r w:rsidR="00001768" w:rsidRPr="00465DCA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465DCA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…………………………</w:t>
      </w:r>
      <w:r w:rsidR="00001768" w:rsidRPr="00465DCA">
        <w:rPr>
          <w:rFonts w:ascii="Verdana" w:hAnsi="Verdana" w:cs="Verdana"/>
          <w:sz w:val="18"/>
          <w:szCs w:val="18"/>
        </w:rPr>
        <w:t>……</w:t>
      </w:r>
      <w:r w:rsidR="001E1D06" w:rsidRPr="00465DCA">
        <w:rPr>
          <w:rFonts w:ascii="Verdana" w:hAnsi="Verdana" w:cs="Verdana"/>
          <w:sz w:val="18"/>
          <w:szCs w:val="18"/>
        </w:rPr>
        <w:t xml:space="preserve">… </w:t>
      </w:r>
      <w:r w:rsidR="001E1D06" w:rsidRPr="00465DCA">
        <w:rPr>
          <w:rFonts w:ascii="Verdana" w:hAnsi="Verdana" w:cs="Verdana"/>
          <w:sz w:val="18"/>
          <w:szCs w:val="18"/>
        </w:rPr>
        <w:tab/>
      </w:r>
      <w:r w:rsidR="00001768" w:rsidRPr="00465DCA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465DCA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465DCA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465DCA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465DCA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reprezentowan</w:t>
      </w:r>
      <w:r w:rsidR="00897E80" w:rsidRPr="00465DCA">
        <w:rPr>
          <w:rFonts w:ascii="Verdana" w:hAnsi="Verdana" w:cs="Verdana"/>
          <w:sz w:val="18"/>
          <w:szCs w:val="18"/>
        </w:rPr>
        <w:t>ym</w:t>
      </w:r>
      <w:r w:rsidRPr="00465DCA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465DCA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465DCA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465DCA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168365BA" w:rsidR="00324335" w:rsidRPr="00465DCA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465DCA">
        <w:rPr>
          <w:rFonts w:ascii="Verdana" w:hAnsi="Verdana" w:cs="Verdana"/>
          <w:sz w:val="18"/>
          <w:szCs w:val="18"/>
        </w:rPr>
        <w:t xml:space="preserve">trybie podstawowym </w:t>
      </w:r>
      <w:r w:rsidR="00A0264F" w:rsidRPr="00465DCA">
        <w:rPr>
          <w:rFonts w:ascii="Verdana" w:hAnsi="Verdana" w:cs="Verdana"/>
          <w:sz w:val="18"/>
          <w:szCs w:val="18"/>
        </w:rPr>
        <w:t>(w postępowaniu nr KC-zp.272-………/……… )</w:t>
      </w:r>
      <w:r w:rsidR="00324335" w:rsidRPr="00465DCA">
        <w:rPr>
          <w:rFonts w:ascii="Verdana" w:hAnsi="Verdana" w:cs="Verdana"/>
          <w:sz w:val="18"/>
          <w:szCs w:val="18"/>
        </w:rPr>
        <w:t>, o którym mowa w art. 275 ustawy Prawo zamówień publicznych, została zawarta umowa o następującej treści:</w:t>
      </w:r>
    </w:p>
    <w:p w14:paraId="02EB378F" w14:textId="77777777" w:rsidR="00001768" w:rsidRPr="00465DCA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Pr="00465DCA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§1</w:t>
      </w:r>
    </w:p>
    <w:p w14:paraId="6188FEAF" w14:textId="1C5E1922" w:rsidR="0097361C" w:rsidRPr="00465DCA" w:rsidRDefault="0097361C" w:rsidP="00027451">
      <w:pPr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Przedmiotem umowy jest </w:t>
      </w:r>
      <w:r w:rsidR="00812A8D" w:rsidRPr="00465DCA">
        <w:rPr>
          <w:rFonts w:ascii="Verdana" w:hAnsi="Verdana" w:cs="Arial"/>
          <w:b/>
          <w:sz w:val="18"/>
          <w:szCs w:val="18"/>
        </w:rPr>
        <w:t>wykonanie robót wykończeniowych po zalaniach pomieszczeń przyziemia pawilonu A-1 AGH w Krakowie - Etap II</w:t>
      </w:r>
      <w:r w:rsidR="00027451">
        <w:rPr>
          <w:rFonts w:ascii="Verdana" w:hAnsi="Verdana" w:cs="Arial"/>
          <w:b/>
          <w:sz w:val="18"/>
          <w:szCs w:val="18"/>
        </w:rPr>
        <w:t xml:space="preserve">, </w:t>
      </w:r>
      <w:r w:rsidRPr="00465DCA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465DCA">
        <w:rPr>
          <w:rFonts w:ascii="Verdana" w:hAnsi="Verdana" w:cs="Verdana"/>
          <w:bCs/>
          <w:sz w:val="18"/>
          <w:szCs w:val="18"/>
        </w:rPr>
        <w:t xml:space="preserve">          </w:t>
      </w:r>
    </w:p>
    <w:p w14:paraId="6A05A809" w14:textId="77777777" w:rsidR="0097361C" w:rsidRPr="00465DCA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Pr="00465DCA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65DCA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465DCA">
        <w:rPr>
          <w:rFonts w:ascii="Verdana" w:hAnsi="Verdana" w:cs="Verdana"/>
          <w:sz w:val="18"/>
          <w:szCs w:val="18"/>
        </w:rPr>
        <w:t>U</w:t>
      </w:r>
      <w:r w:rsidRPr="00465DCA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465DCA">
        <w:rPr>
          <w:rFonts w:ascii="Verdana" w:hAnsi="Verdana" w:cs="Verdana"/>
          <w:sz w:val="18"/>
          <w:szCs w:val="18"/>
        </w:rPr>
        <w:t>,</w:t>
      </w:r>
      <w:r w:rsidRPr="00465DCA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60F6EC97" w:rsidR="0097361C" w:rsidRPr="00465DCA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</w:p>
    <w:p w14:paraId="5A39BBE3" w14:textId="77777777" w:rsidR="00DA74D3" w:rsidRPr="00465DCA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Pr="00465DCA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465DCA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465DCA">
        <w:rPr>
          <w:rFonts w:ascii="Verdana" w:hAnsi="Verdana" w:cs="Verdana"/>
          <w:sz w:val="18"/>
          <w:szCs w:val="18"/>
        </w:rPr>
        <w:t>U</w:t>
      </w:r>
      <w:r w:rsidRPr="00465DCA">
        <w:rPr>
          <w:rFonts w:ascii="Verdana" w:hAnsi="Verdana" w:cs="Verdana"/>
          <w:sz w:val="18"/>
          <w:szCs w:val="18"/>
        </w:rPr>
        <w:t>mowy ustala się na dzień: ………………</w:t>
      </w:r>
      <w:r w:rsidRPr="00465DCA">
        <w:rPr>
          <w:rFonts w:ascii="Verdana" w:hAnsi="Verdana"/>
          <w:sz w:val="18"/>
          <w:szCs w:val="18"/>
        </w:rPr>
        <w:t xml:space="preserve"> </w:t>
      </w:r>
    </w:p>
    <w:p w14:paraId="6E5461FC" w14:textId="6B7A8A0A" w:rsidR="0097361C" w:rsidRPr="00465DCA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Termin wykonania</w:t>
      </w:r>
      <w:r w:rsidRPr="00465DCA">
        <w:rPr>
          <w:rFonts w:ascii="Verdana" w:hAnsi="Verdana"/>
          <w:sz w:val="18"/>
          <w:szCs w:val="18"/>
        </w:rPr>
        <w:t xml:space="preserve"> całości</w:t>
      </w:r>
      <w:r w:rsidRPr="00465DCA">
        <w:rPr>
          <w:rFonts w:ascii="Verdana" w:hAnsi="Verdana" w:cs="Verdana"/>
          <w:sz w:val="18"/>
          <w:szCs w:val="18"/>
        </w:rPr>
        <w:t xml:space="preserve"> przedmiotu </w:t>
      </w:r>
      <w:r w:rsidR="008F0F2A" w:rsidRPr="00465DCA">
        <w:rPr>
          <w:rFonts w:ascii="Verdana" w:hAnsi="Verdana" w:cs="Verdana"/>
          <w:sz w:val="18"/>
          <w:szCs w:val="18"/>
        </w:rPr>
        <w:t>U</w:t>
      </w:r>
      <w:r w:rsidRPr="00465DCA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65DCA">
        <w:rPr>
          <w:rFonts w:ascii="Verdana" w:hAnsi="Verdana" w:cs="Verdana"/>
          <w:sz w:val="18"/>
          <w:szCs w:val="18"/>
        </w:rPr>
        <w:t xml:space="preserve">dni ……………od daty </w:t>
      </w:r>
      <w:r w:rsidR="00492AE2">
        <w:rPr>
          <w:rFonts w:ascii="Verdana" w:hAnsi="Verdana" w:cs="Verdana"/>
          <w:sz w:val="18"/>
          <w:szCs w:val="18"/>
        </w:rPr>
        <w:t>przekazania placu budowy</w:t>
      </w:r>
      <w:bookmarkStart w:id="0" w:name="_GoBack"/>
      <w:bookmarkEnd w:id="0"/>
    </w:p>
    <w:p w14:paraId="6B8C26C4" w14:textId="77777777" w:rsidR="0097361C" w:rsidRPr="00465DCA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72A3D3EC" w14:textId="77777777" w:rsidR="0097361C" w:rsidRPr="00465DC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Pr="00465DCA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465DC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465DCA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 w:rsidRPr="00465DCA">
        <w:rPr>
          <w:rFonts w:ascii="Verdana" w:hAnsi="Verdana" w:cs="Verdana"/>
          <w:sz w:val="18"/>
          <w:szCs w:val="18"/>
        </w:rPr>
        <w:t>.</w:t>
      </w:r>
      <w:r w:rsidRPr="00465DCA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465DCA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465DCA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465DCA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465DCA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219F4BBD" w14:textId="77777777" w:rsidR="00FD3025" w:rsidRPr="00465DCA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465DCA">
        <w:rPr>
          <w:rFonts w:ascii="Verdana" w:hAnsi="Verdana" w:cs="Verdana"/>
          <w:sz w:val="18"/>
          <w:szCs w:val="18"/>
        </w:rPr>
        <w:t>U</w:t>
      </w:r>
      <w:r w:rsidRPr="00465DCA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465DCA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465DCA">
        <w:rPr>
          <w:rFonts w:ascii="Verdana" w:hAnsi="Verdana" w:cs="Verdana"/>
          <w:sz w:val="18"/>
          <w:szCs w:val="18"/>
        </w:rPr>
        <w:t>dokumentów niezbędnych</w:t>
      </w:r>
      <w:r w:rsidR="00307718" w:rsidRPr="00465DCA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465DCA">
        <w:rPr>
          <w:rFonts w:ascii="Verdana" w:hAnsi="Verdana" w:cs="Verdana"/>
          <w:sz w:val="18"/>
          <w:szCs w:val="18"/>
        </w:rPr>
        <w:t>U</w:t>
      </w:r>
      <w:r w:rsidR="00307718" w:rsidRPr="00465DCA">
        <w:rPr>
          <w:rFonts w:ascii="Verdana" w:hAnsi="Verdana" w:cs="Verdana"/>
          <w:sz w:val="18"/>
          <w:szCs w:val="18"/>
        </w:rPr>
        <w:t>mowy</w:t>
      </w:r>
      <w:r w:rsidR="00422BC1" w:rsidRPr="00465DCA">
        <w:rPr>
          <w:rFonts w:ascii="Verdana" w:hAnsi="Verdana" w:cs="Verdana"/>
          <w:sz w:val="18"/>
          <w:szCs w:val="18"/>
        </w:rPr>
        <w:t>.</w:t>
      </w:r>
    </w:p>
    <w:p w14:paraId="3FB7D677" w14:textId="77777777" w:rsidR="00B05B63" w:rsidRPr="00465DCA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5E6E1210" w:rsidR="0097361C" w:rsidRPr="00465DCA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465DC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Do obowiązków Wykonawcy należy:</w:t>
      </w:r>
    </w:p>
    <w:p w14:paraId="37F0379C" w14:textId="77777777" w:rsidR="0097361C" w:rsidRPr="00465DCA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465DCA">
        <w:rPr>
          <w:rFonts w:ascii="Verdana" w:hAnsi="Verdana" w:cs="Verdana"/>
          <w:sz w:val="18"/>
          <w:szCs w:val="18"/>
        </w:rPr>
        <w:t>U</w:t>
      </w:r>
      <w:r w:rsidRPr="00465DCA">
        <w:rPr>
          <w:rFonts w:ascii="Verdana" w:hAnsi="Verdana" w:cs="Verdana"/>
          <w:sz w:val="18"/>
          <w:szCs w:val="18"/>
        </w:rPr>
        <w:t>mowy:</w:t>
      </w:r>
    </w:p>
    <w:p w14:paraId="5728EE30" w14:textId="77777777" w:rsidR="004720E2" w:rsidRPr="00465DCA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lastRenderedPageBreak/>
        <w:t xml:space="preserve">oświadczenia kierownika </w:t>
      </w:r>
      <w:r w:rsidRPr="00465DCA">
        <w:rPr>
          <w:rFonts w:ascii="Verdana" w:hAnsi="Verdana" w:cs="Verdana"/>
          <w:strike/>
          <w:sz w:val="18"/>
          <w:szCs w:val="18"/>
        </w:rPr>
        <w:t>budowy/</w:t>
      </w:r>
      <w:r w:rsidRPr="00465DCA">
        <w:rPr>
          <w:rFonts w:ascii="Verdana" w:hAnsi="Verdana" w:cs="Verdana"/>
          <w:sz w:val="18"/>
          <w:szCs w:val="18"/>
        </w:rPr>
        <w:t>robót* o podjęciu obowiązków,</w:t>
      </w:r>
      <w:r w:rsidRPr="00465DCA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465DCA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465DCA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Pr="00465DCA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465DCA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00465DCA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65DCA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pozostałych dokumen</w:t>
      </w:r>
      <w:r w:rsidR="0049684D" w:rsidRPr="00465DCA">
        <w:rPr>
          <w:rFonts w:ascii="Verdana" w:hAnsi="Verdana" w:cs="Verdana"/>
          <w:sz w:val="18"/>
          <w:szCs w:val="18"/>
        </w:rPr>
        <w:t>tów formalno-prawnych ujętych w </w:t>
      </w:r>
      <w:r w:rsidRPr="00465DCA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465DCA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Uzyskanie wszystkich</w:t>
      </w:r>
      <w:r w:rsidR="00422BC1" w:rsidRPr="00465DCA">
        <w:rPr>
          <w:rFonts w:ascii="Verdana" w:hAnsi="Verdana"/>
          <w:sz w:val="18"/>
          <w:szCs w:val="18"/>
        </w:rPr>
        <w:t xml:space="preserve"> decyzji,</w:t>
      </w:r>
      <w:r w:rsidR="0097361C" w:rsidRPr="00465DCA">
        <w:rPr>
          <w:rFonts w:ascii="Verdana" w:hAnsi="Verdana"/>
          <w:sz w:val="18"/>
          <w:szCs w:val="18"/>
        </w:rPr>
        <w:t xml:space="preserve"> uzgodnień, pozwoleń </w:t>
      </w:r>
      <w:r w:rsidR="00422BC1" w:rsidRPr="00465DCA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465DCA">
        <w:rPr>
          <w:rFonts w:ascii="Verdana" w:hAnsi="Verdana"/>
          <w:sz w:val="18"/>
          <w:szCs w:val="18"/>
        </w:rPr>
        <w:t>U</w:t>
      </w:r>
      <w:r w:rsidR="00422BC1" w:rsidRPr="00465DCA">
        <w:rPr>
          <w:rFonts w:ascii="Verdana" w:hAnsi="Verdana"/>
          <w:sz w:val="18"/>
          <w:szCs w:val="18"/>
        </w:rPr>
        <w:t>mowy</w:t>
      </w:r>
      <w:r w:rsidR="0097361C" w:rsidRPr="00465DCA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465DCA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465DCA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465DCA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465DCA">
        <w:rPr>
          <w:rFonts w:ascii="Verdana" w:hAnsi="Verdana"/>
          <w:i/>
          <w:sz w:val="18"/>
          <w:szCs w:val="18"/>
        </w:rPr>
        <w:t xml:space="preserve"> została </w:t>
      </w:r>
      <w:r w:rsidR="0097361C" w:rsidRPr="00465DCA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465DCA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465DC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465DCA">
        <w:rPr>
          <w:rFonts w:ascii="Verdana" w:hAnsi="Verdana" w:cs="Verdana"/>
          <w:sz w:val="18"/>
          <w:szCs w:val="18"/>
        </w:rPr>
        <w:t>U</w:t>
      </w:r>
      <w:r w:rsidRPr="00465DCA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465DCA">
        <w:rPr>
          <w:rFonts w:ascii="Verdana" w:hAnsi="Verdana" w:cs="Verdana"/>
          <w:sz w:val="18"/>
          <w:szCs w:val="18"/>
        </w:rPr>
        <w:t xml:space="preserve"> budowlanych</w:t>
      </w:r>
      <w:r w:rsidRPr="00465DCA">
        <w:rPr>
          <w:rFonts w:ascii="Verdana" w:hAnsi="Verdana" w:cs="Verdana"/>
          <w:sz w:val="18"/>
          <w:szCs w:val="18"/>
        </w:rPr>
        <w:t>, obowiązującymi prz</w:t>
      </w:r>
      <w:r w:rsidR="00D2087F" w:rsidRPr="00465DCA">
        <w:rPr>
          <w:rFonts w:ascii="Verdana" w:hAnsi="Verdana" w:cs="Verdana"/>
          <w:sz w:val="18"/>
          <w:szCs w:val="18"/>
        </w:rPr>
        <w:t>episami, normami, wskazówkami i </w:t>
      </w:r>
      <w:r w:rsidRPr="00465DCA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465DCA">
        <w:rPr>
          <w:rFonts w:ascii="Verdana" w:hAnsi="Verdana" w:cs="Verdana"/>
          <w:sz w:val="18"/>
          <w:szCs w:val="18"/>
        </w:rPr>
        <w:t>B</w:t>
      </w:r>
      <w:r w:rsidRPr="00465DCA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77777777" w:rsidR="00D2087F" w:rsidRPr="00465DC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Prowadzenie roboczego</w:t>
      </w:r>
      <w:r w:rsidR="00DB6754" w:rsidRPr="00465DCA">
        <w:rPr>
          <w:rFonts w:ascii="Verdana" w:hAnsi="Verdana"/>
          <w:sz w:val="18"/>
          <w:szCs w:val="18"/>
        </w:rPr>
        <w:t>*</w:t>
      </w:r>
      <w:r w:rsidRPr="00465DCA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465DCA">
        <w:rPr>
          <w:rFonts w:ascii="Verdana" w:hAnsi="Verdana"/>
          <w:sz w:val="18"/>
          <w:szCs w:val="18"/>
        </w:rPr>
        <w:t>kumentacją robót realizowanych.</w:t>
      </w:r>
    </w:p>
    <w:p w14:paraId="21CA9874" w14:textId="77777777" w:rsidR="00D2087F" w:rsidRPr="00465DC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Zgłoszeni</w:t>
      </w:r>
      <w:r w:rsidRPr="00465DCA">
        <w:rPr>
          <w:rFonts w:ascii="Verdana" w:hAnsi="Verdana"/>
          <w:sz w:val="18"/>
          <w:szCs w:val="18"/>
        </w:rPr>
        <w:t>e</w:t>
      </w:r>
      <w:r w:rsidRPr="00465DCA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DB6754" w:rsidRPr="00465DCA">
        <w:rPr>
          <w:rFonts w:ascii="Verdana" w:hAnsi="Verdana" w:cs="Verdana"/>
          <w:sz w:val="18"/>
          <w:szCs w:val="18"/>
        </w:rPr>
        <w:t>*</w:t>
      </w:r>
      <w:r w:rsidRPr="00465DCA">
        <w:rPr>
          <w:rFonts w:ascii="Verdana" w:hAnsi="Verdana" w:cs="Verdana"/>
          <w:sz w:val="18"/>
          <w:szCs w:val="18"/>
        </w:rPr>
        <w:t xml:space="preserve"> dziennika budowy.</w:t>
      </w:r>
    </w:p>
    <w:p w14:paraId="168A928D" w14:textId="77777777" w:rsidR="00D2087F" w:rsidRPr="00465DC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465DC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465DCA">
        <w:rPr>
          <w:rFonts w:ascii="Verdana" w:hAnsi="Verdana" w:cs="Verdana"/>
          <w:sz w:val="18"/>
          <w:szCs w:val="18"/>
        </w:rPr>
        <w:t> </w:t>
      </w:r>
      <w:r w:rsidRPr="00465DCA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465DCA">
        <w:rPr>
          <w:rFonts w:ascii="Verdana" w:hAnsi="Verdana"/>
          <w:sz w:val="18"/>
          <w:szCs w:val="18"/>
        </w:rPr>
        <w:t>03r. w sprawie bezpieczeństwa i </w:t>
      </w:r>
      <w:r w:rsidRPr="00465DCA">
        <w:rPr>
          <w:rFonts w:ascii="Verdana" w:hAnsi="Verdana"/>
          <w:sz w:val="18"/>
          <w:szCs w:val="18"/>
        </w:rPr>
        <w:t>higieny pracy podczas wykonywania robót budowlanych, ppoż. i</w:t>
      </w:r>
      <w:r w:rsidRPr="00465DCA">
        <w:rPr>
          <w:rFonts w:ascii="Verdana" w:hAnsi="Verdana" w:cs="Verdana"/>
          <w:sz w:val="18"/>
          <w:szCs w:val="18"/>
        </w:rPr>
        <w:t> </w:t>
      </w:r>
      <w:r w:rsidRPr="00465DCA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465DC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465DC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7777777" w:rsidR="00D2087F" w:rsidRPr="00465DC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465DCA">
        <w:rPr>
          <w:rFonts w:ascii="Verdana" w:hAnsi="Verdana" w:cs="Verdana"/>
          <w:sz w:val="18"/>
          <w:szCs w:val="18"/>
        </w:rPr>
        <w:t>*</w:t>
      </w:r>
      <w:r w:rsidRPr="00465DCA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7777777" w:rsidR="00D2087F" w:rsidRPr="00465DCA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465DCA">
        <w:rPr>
          <w:rFonts w:ascii="Verdana" w:hAnsi="Verdana"/>
          <w:sz w:val="18"/>
          <w:szCs w:val="18"/>
        </w:rPr>
        <w:t>*</w:t>
      </w:r>
      <w:r w:rsidRPr="00465DCA">
        <w:rPr>
          <w:rFonts w:ascii="Verdana" w:hAnsi="Verdana"/>
          <w:sz w:val="18"/>
          <w:szCs w:val="18"/>
        </w:rPr>
        <w:t xml:space="preserve"> dziennika budowy.</w:t>
      </w:r>
    </w:p>
    <w:p w14:paraId="741B203E" w14:textId="77777777" w:rsidR="00DC4345" w:rsidRPr="00465DCA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465DCA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465DCA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465DCA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465DCA">
        <w:rPr>
          <w:rFonts w:ascii="Verdana" w:hAnsi="Verdana" w:cs="Verdana"/>
          <w:sz w:val="18"/>
          <w:szCs w:val="18"/>
        </w:rPr>
        <w:t xml:space="preserve">roboczych </w:t>
      </w:r>
      <w:r w:rsidR="00DC4345" w:rsidRPr="00465DCA">
        <w:rPr>
          <w:rFonts w:ascii="Verdana" w:hAnsi="Verdana" w:cs="Verdana"/>
          <w:sz w:val="18"/>
          <w:szCs w:val="18"/>
        </w:rPr>
        <w:t xml:space="preserve">od daty jego wystawienia. </w:t>
      </w:r>
    </w:p>
    <w:p w14:paraId="6AA04793" w14:textId="77777777" w:rsidR="00D2087F" w:rsidRPr="00465DCA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3A0FD5AD" w:rsidR="00D2087F" w:rsidRPr="00465DC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Przeprowadzenie </w:t>
      </w:r>
      <w:r w:rsidR="00F73C5A" w:rsidRPr="00465DCA">
        <w:rPr>
          <w:rFonts w:ascii="Verdana" w:hAnsi="Verdana"/>
          <w:sz w:val="18"/>
          <w:szCs w:val="18"/>
        </w:rPr>
        <w:t xml:space="preserve">i uzyskanie </w:t>
      </w:r>
      <w:r w:rsidRPr="00465DCA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465DCA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465DCA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procedur zgłoszeniowych o</w:t>
      </w:r>
      <w:r w:rsidR="0088483C" w:rsidRPr="00465DCA">
        <w:rPr>
          <w:rFonts w:ascii="Verdana" w:hAnsi="Verdana" w:cs="Verdana"/>
          <w:sz w:val="18"/>
          <w:szCs w:val="18"/>
        </w:rPr>
        <w:t>raz decyzji administracyjnych w j</w:t>
      </w:r>
      <w:r w:rsidRPr="00465DCA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00465DCA">
        <w:rPr>
          <w:rFonts w:ascii="Verdana" w:hAnsi="Verdana" w:cs="Verdana"/>
          <w:sz w:val="18"/>
          <w:szCs w:val="18"/>
        </w:rPr>
        <w:t xml:space="preserve"> </w:t>
      </w:r>
      <w:r w:rsidR="003A7935" w:rsidRPr="00465DCA">
        <w:rPr>
          <w:rFonts w:ascii="Verdana" w:hAnsi="Verdana" w:cs="Verdana"/>
          <w:sz w:val="18"/>
          <w:szCs w:val="18"/>
        </w:rPr>
        <w:t>*</w:t>
      </w:r>
      <w:r w:rsidRPr="00465DCA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465DCA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465DC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465DC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W </w:t>
      </w:r>
      <w:r w:rsidR="00D2087F" w:rsidRPr="00465DCA">
        <w:rPr>
          <w:rFonts w:ascii="Verdana" w:hAnsi="Verdana" w:cs="Verdana"/>
          <w:sz w:val="18"/>
          <w:szCs w:val="18"/>
        </w:rPr>
        <w:t>sytuacji, gdy</w:t>
      </w:r>
      <w:r w:rsidRPr="00465DCA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65DCA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lastRenderedPageBreak/>
        <w:t>Zapewnienie sprzętu niezbędnego do prawidłowego i terminowego wykonania przedmiotu Umowy.</w:t>
      </w:r>
    </w:p>
    <w:p w14:paraId="376D3C5F" w14:textId="77777777" w:rsidR="00D2087F" w:rsidRPr="00465DC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465DCA">
        <w:rPr>
          <w:rFonts w:ascii="Verdana" w:hAnsi="Verdana"/>
          <w:sz w:val="18"/>
          <w:szCs w:val="18"/>
        </w:rPr>
        <w:t xml:space="preserve">z podwykonawcę) </w:t>
      </w:r>
      <w:r w:rsidR="00D2087F" w:rsidRPr="00465DCA">
        <w:rPr>
          <w:rFonts w:ascii="Verdana" w:hAnsi="Verdana"/>
          <w:sz w:val="18"/>
          <w:szCs w:val="18"/>
        </w:rPr>
        <w:t>w oparciu o </w:t>
      </w:r>
      <w:r w:rsidRPr="00465DCA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465DCA">
        <w:rPr>
          <w:rFonts w:ascii="Verdana" w:hAnsi="Verdana"/>
          <w:sz w:val="18"/>
          <w:szCs w:val="18"/>
        </w:rPr>
        <w:t xml:space="preserve">, </w:t>
      </w:r>
      <w:r w:rsidR="00887EBB" w:rsidRPr="00465DCA">
        <w:rPr>
          <w:rFonts w:ascii="Verdana" w:hAnsi="Verdana"/>
          <w:sz w:val="18"/>
          <w:szCs w:val="18"/>
        </w:rPr>
        <w:t>osób</w:t>
      </w:r>
      <w:r w:rsidR="00F2799F" w:rsidRPr="00465DCA">
        <w:rPr>
          <w:rFonts w:ascii="Verdana" w:hAnsi="Verdana"/>
          <w:sz w:val="18"/>
          <w:szCs w:val="18"/>
        </w:rPr>
        <w:t xml:space="preserve"> wykonujących </w:t>
      </w:r>
      <w:r w:rsidR="00FC4FD0" w:rsidRPr="00465DCA">
        <w:rPr>
          <w:rFonts w:ascii="Verdana" w:hAnsi="Verdana"/>
          <w:sz w:val="18"/>
          <w:szCs w:val="18"/>
        </w:rPr>
        <w:t>czynności</w:t>
      </w:r>
      <w:r w:rsidR="00D2087F" w:rsidRPr="00465DCA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465DCA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…………………</w:t>
      </w:r>
      <w:r w:rsidR="005B6B14" w:rsidRPr="00465DCA">
        <w:rPr>
          <w:rFonts w:ascii="Verdana" w:hAnsi="Verdana"/>
          <w:sz w:val="18"/>
          <w:szCs w:val="18"/>
        </w:rPr>
        <w:t>……………………………</w:t>
      </w:r>
      <w:r w:rsidRPr="00465DCA">
        <w:rPr>
          <w:rFonts w:ascii="Verdana" w:hAnsi="Verdana"/>
          <w:sz w:val="18"/>
          <w:szCs w:val="18"/>
        </w:rPr>
        <w:t>….</w:t>
      </w:r>
      <w:r w:rsidR="00F2799F" w:rsidRPr="00465DCA">
        <w:rPr>
          <w:rFonts w:ascii="Verdana" w:hAnsi="Verdana"/>
          <w:sz w:val="18"/>
          <w:szCs w:val="18"/>
        </w:rPr>
        <w:t xml:space="preserve">; </w:t>
      </w:r>
      <w:r w:rsidR="00D2087F" w:rsidRPr="00465DCA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465DCA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465DCA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465DCA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Pr="00465DCA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objętych</w:t>
      </w:r>
      <w:r w:rsidR="00F2799F" w:rsidRPr="00465DCA">
        <w:rPr>
          <w:rFonts w:ascii="Verdana" w:hAnsi="Verdana"/>
          <w:sz w:val="18"/>
          <w:szCs w:val="18"/>
        </w:rPr>
        <w:t xml:space="preserve"> przedmiotem </w:t>
      </w:r>
      <w:r w:rsidR="00A3051C" w:rsidRPr="00465DCA">
        <w:rPr>
          <w:rFonts w:ascii="Verdana" w:hAnsi="Verdana"/>
          <w:sz w:val="18"/>
          <w:szCs w:val="18"/>
        </w:rPr>
        <w:t>Umowy</w:t>
      </w:r>
      <w:r w:rsidR="00887EBB" w:rsidRPr="00465DCA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465DCA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 </w:t>
      </w:r>
      <w:r w:rsidR="00BC09EB" w:rsidRPr="00465DCA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465DCA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465DCA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465DCA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465DCA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465DCA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465DCA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 w:rsidRPr="00465DCA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 w:rsidRPr="00465DCA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 w:rsidRPr="00465DCA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465DCA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465DCA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465DCA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 w:rsidRPr="00465DCA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 w:rsidRPr="00465DCA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465DCA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465DCA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465DCA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465DCA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465DCA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465DCA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465DCA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465DCA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465DCA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465DCA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465DCA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 w:rsidRPr="00465DCA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465DCA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465DCA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Pr="00465DCA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 sytuacji</w:t>
      </w:r>
      <w:r w:rsidR="5391ACE7" w:rsidRPr="00465DCA">
        <w:rPr>
          <w:rFonts w:ascii="Verdana" w:hAnsi="Verdana"/>
          <w:sz w:val="18"/>
          <w:szCs w:val="18"/>
        </w:rPr>
        <w:t>,</w:t>
      </w:r>
      <w:r w:rsidRPr="00465DCA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465DCA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Pr="00465DCA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65E0720" w14:textId="77777777" w:rsidR="00430900" w:rsidRPr="00465DCA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465DCA">
        <w:rPr>
          <w:rFonts w:ascii="Verdana" w:hAnsi="Verdana"/>
          <w:sz w:val="18"/>
          <w:szCs w:val="18"/>
        </w:rPr>
        <w:t>.*</w:t>
      </w:r>
    </w:p>
    <w:p w14:paraId="60061E4C" w14:textId="77777777" w:rsidR="002E353E" w:rsidRPr="00465DC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465DC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§</w:t>
      </w:r>
      <w:r w:rsidR="0097361C" w:rsidRPr="00465DC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465DC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 w:rsidRPr="00465DCA">
        <w:rPr>
          <w:rFonts w:ascii="Verdana" w:hAnsi="Verdana" w:cs="Verdana"/>
          <w:sz w:val="18"/>
          <w:szCs w:val="18"/>
        </w:rPr>
        <w:t>2</w:t>
      </w:r>
      <w:r w:rsidRPr="00465DC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465DC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465DC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465DC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465DCA">
        <w:rPr>
          <w:rFonts w:ascii="Verdana" w:hAnsi="Verdana" w:cs="Verdana"/>
          <w:sz w:val="18"/>
          <w:szCs w:val="18"/>
        </w:rPr>
        <w:t xml:space="preserve">przedmiotu Umowy </w:t>
      </w:r>
      <w:r w:rsidRPr="00465DCA">
        <w:rPr>
          <w:rFonts w:ascii="Verdana" w:hAnsi="Verdana" w:cs="Verdana"/>
          <w:sz w:val="18"/>
          <w:szCs w:val="18"/>
        </w:rPr>
        <w:t>Wykonawca zobowiązany jest, o ile są już znane, do podania nazwy albo imiona i nazwiska oraz dan</w:t>
      </w:r>
      <w:r w:rsidR="004F487C" w:rsidRPr="00465DCA">
        <w:rPr>
          <w:rFonts w:ascii="Verdana" w:hAnsi="Verdana" w:cs="Verdana"/>
          <w:sz w:val="18"/>
          <w:szCs w:val="18"/>
        </w:rPr>
        <w:t>ych</w:t>
      </w:r>
      <w:r w:rsidRPr="00465DCA">
        <w:rPr>
          <w:rFonts w:ascii="Verdana" w:hAnsi="Verdana" w:cs="Verdana"/>
          <w:sz w:val="18"/>
          <w:szCs w:val="18"/>
        </w:rPr>
        <w:t xml:space="preserve"> kontaktow</w:t>
      </w:r>
      <w:r w:rsidR="004F487C" w:rsidRPr="00465DCA">
        <w:rPr>
          <w:rFonts w:ascii="Verdana" w:hAnsi="Verdana" w:cs="Verdana"/>
          <w:sz w:val="18"/>
          <w:szCs w:val="18"/>
        </w:rPr>
        <w:t>ych</w:t>
      </w:r>
      <w:r w:rsidRPr="00465DCA">
        <w:rPr>
          <w:rFonts w:ascii="Verdana" w:hAnsi="Verdana" w:cs="Verdana"/>
          <w:sz w:val="18"/>
          <w:szCs w:val="18"/>
        </w:rPr>
        <w:t xml:space="preserve"> podw</w:t>
      </w:r>
      <w:r w:rsidR="004F487C" w:rsidRPr="00465DCA">
        <w:rPr>
          <w:rFonts w:ascii="Verdana" w:hAnsi="Verdana" w:cs="Verdana"/>
          <w:sz w:val="18"/>
          <w:szCs w:val="18"/>
        </w:rPr>
        <w:t>ykonawców i </w:t>
      </w:r>
      <w:r w:rsidRPr="00465DCA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465DCA">
        <w:rPr>
          <w:rFonts w:ascii="Verdana" w:hAnsi="Verdana" w:cs="Verdana"/>
          <w:sz w:val="18"/>
          <w:szCs w:val="18"/>
        </w:rPr>
        <w:t>Z</w:t>
      </w:r>
      <w:r w:rsidRPr="00465DCA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465DCA">
        <w:rPr>
          <w:rFonts w:ascii="Verdana" w:hAnsi="Verdana" w:cs="Verdana"/>
          <w:sz w:val="18"/>
          <w:szCs w:val="18"/>
        </w:rPr>
        <w:t>przedmiotu Umowy</w:t>
      </w:r>
      <w:r w:rsidRPr="00465DCA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14:paraId="5BD550B5" w14:textId="77777777" w:rsidR="0097361C" w:rsidRPr="00465DC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 w:rsidRPr="00465DCA">
        <w:rPr>
          <w:rFonts w:ascii="Verdana" w:hAnsi="Verdana" w:cs="Verdana"/>
          <w:sz w:val="18"/>
          <w:szCs w:val="18"/>
        </w:rPr>
        <w:t>nie może</w:t>
      </w:r>
      <w:r w:rsidR="00A3051C" w:rsidRPr="00465DCA">
        <w:rPr>
          <w:rFonts w:ascii="Verdana" w:hAnsi="Verdana" w:cs="Verdana"/>
          <w:sz w:val="18"/>
          <w:szCs w:val="18"/>
        </w:rPr>
        <w:t xml:space="preserve"> pozostawać w sprzeczności z </w:t>
      </w:r>
      <w:r w:rsidRPr="00465DCA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465DCA">
        <w:rPr>
          <w:rFonts w:ascii="Verdana" w:hAnsi="Verdana" w:cs="Verdana"/>
          <w:sz w:val="18"/>
          <w:szCs w:val="18"/>
        </w:rPr>
        <w:t>Podwykonawcą powinien</w:t>
      </w:r>
      <w:r w:rsidRPr="00465DCA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465DCA">
        <w:rPr>
          <w:rFonts w:ascii="Verdana" w:hAnsi="Verdana" w:cs="Verdana"/>
          <w:sz w:val="18"/>
          <w:szCs w:val="18"/>
        </w:rPr>
        <w:t>ączniku</w:t>
      </w:r>
      <w:r w:rsidRPr="00465DCA">
        <w:rPr>
          <w:rFonts w:ascii="Verdana" w:hAnsi="Verdana" w:cs="Verdana"/>
          <w:sz w:val="18"/>
          <w:szCs w:val="18"/>
        </w:rPr>
        <w:t xml:space="preserve"> nr </w:t>
      </w:r>
      <w:r w:rsidR="002E2CF0" w:rsidRPr="00465DCA">
        <w:rPr>
          <w:rFonts w:ascii="Verdana" w:hAnsi="Verdana" w:cs="Verdana"/>
          <w:sz w:val="18"/>
          <w:szCs w:val="18"/>
        </w:rPr>
        <w:t>………</w:t>
      </w:r>
      <w:r w:rsidRPr="00465DCA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materiały</w:t>
      </w:r>
      <w:r w:rsidR="00A3051C" w:rsidRPr="00465DCA">
        <w:rPr>
          <w:rFonts w:ascii="Verdana" w:hAnsi="Verdana" w:cs="Verdana"/>
          <w:sz w:val="18"/>
          <w:szCs w:val="18"/>
        </w:rPr>
        <w:t xml:space="preserve"> i urządzenia</w:t>
      </w:r>
      <w:r w:rsidRPr="00465DCA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465DCA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465DCA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465DCA">
        <w:rPr>
          <w:rFonts w:ascii="Verdana" w:hAnsi="Verdana" w:cs="Verdana"/>
          <w:sz w:val="18"/>
          <w:szCs w:val="18"/>
        </w:rPr>
        <w:t>,</w:t>
      </w:r>
      <w:r w:rsidRPr="00465DCA">
        <w:rPr>
          <w:rFonts w:ascii="Verdana" w:hAnsi="Verdana" w:cs="Verdana"/>
          <w:sz w:val="18"/>
          <w:szCs w:val="18"/>
        </w:rPr>
        <w:t xml:space="preserve"> </w:t>
      </w:r>
      <w:r w:rsidR="00A3051C" w:rsidRPr="00465DCA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 w:rsidRPr="00465DCA">
        <w:rPr>
          <w:rFonts w:ascii="Verdana" w:hAnsi="Verdana" w:cs="Verdana"/>
          <w:sz w:val="18"/>
          <w:szCs w:val="18"/>
        </w:rPr>
        <w:t>SWZ</w:t>
      </w:r>
      <w:r w:rsidR="00A3051C" w:rsidRPr="00465DCA">
        <w:rPr>
          <w:rFonts w:ascii="Verdana" w:hAnsi="Verdana" w:cs="Verdana"/>
          <w:sz w:val="18"/>
          <w:szCs w:val="18"/>
        </w:rPr>
        <w:t xml:space="preserve">, </w:t>
      </w:r>
      <w:r w:rsidRPr="00465DCA">
        <w:rPr>
          <w:rFonts w:ascii="Verdana" w:hAnsi="Verdana" w:cs="Verdana"/>
          <w:sz w:val="18"/>
          <w:szCs w:val="18"/>
        </w:rPr>
        <w:t>na podstawi</w:t>
      </w:r>
      <w:r w:rsidR="00A3051C" w:rsidRPr="00465DCA">
        <w:rPr>
          <w:rFonts w:ascii="Verdana" w:hAnsi="Verdana" w:cs="Verdana"/>
          <w:sz w:val="18"/>
          <w:szCs w:val="18"/>
        </w:rPr>
        <w:t>e których należy wykonać przedmiot Umowy</w:t>
      </w:r>
      <w:r w:rsidR="00056AE0" w:rsidRPr="00465DCA">
        <w:rPr>
          <w:rFonts w:ascii="Verdana" w:hAnsi="Verdana" w:cs="Verdana"/>
          <w:sz w:val="18"/>
          <w:szCs w:val="18"/>
        </w:rPr>
        <w:t>;</w:t>
      </w:r>
      <w:r w:rsidRPr="00465DCA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 w:rsidRPr="00465DCA">
        <w:rPr>
          <w:rFonts w:ascii="Verdana" w:hAnsi="Verdana" w:cs="Verdana"/>
          <w:sz w:val="18"/>
          <w:szCs w:val="18"/>
        </w:rPr>
        <w:t>3</w:t>
      </w:r>
      <w:r w:rsidRPr="00465DCA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465DCA">
        <w:rPr>
          <w:rFonts w:ascii="Verdana" w:hAnsi="Verdana" w:cs="Verdana"/>
          <w:sz w:val="18"/>
          <w:szCs w:val="18"/>
        </w:rPr>
        <w:t xml:space="preserve">cemu dokumentu określonego w </w:t>
      </w:r>
      <w:r w:rsidRPr="00465DCA">
        <w:rPr>
          <w:rFonts w:ascii="Verdana" w:hAnsi="Verdana" w:cs="Verdana"/>
          <w:sz w:val="18"/>
          <w:szCs w:val="18"/>
        </w:rPr>
        <w:t xml:space="preserve">ust. </w:t>
      </w:r>
      <w:r w:rsidR="00F12CE1" w:rsidRPr="00465DCA">
        <w:rPr>
          <w:rFonts w:ascii="Verdana" w:hAnsi="Verdana" w:cs="Verdana"/>
          <w:sz w:val="18"/>
          <w:szCs w:val="18"/>
        </w:rPr>
        <w:t>2</w:t>
      </w:r>
      <w:r w:rsidRPr="00465DCA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465DCA">
        <w:rPr>
          <w:rFonts w:ascii="Verdana" w:hAnsi="Verdana" w:cs="Verdana"/>
          <w:sz w:val="18"/>
          <w:szCs w:val="18"/>
        </w:rPr>
        <w:t xml:space="preserve"> </w:t>
      </w:r>
      <w:r w:rsidRPr="00465DCA">
        <w:rPr>
          <w:rFonts w:ascii="Verdana" w:hAnsi="Verdana" w:cs="Verdana"/>
          <w:sz w:val="18"/>
          <w:szCs w:val="18"/>
        </w:rPr>
        <w:t xml:space="preserve">jako data podpisania protokołu odbioru </w:t>
      </w:r>
      <w:r w:rsidRPr="00465DCA">
        <w:rPr>
          <w:rFonts w:ascii="Verdana" w:hAnsi="Verdana" w:cs="Verdana"/>
          <w:sz w:val="18"/>
          <w:szCs w:val="18"/>
        </w:rPr>
        <w:lastRenderedPageBreak/>
        <w:t>końcowego;</w:t>
      </w:r>
    </w:p>
    <w:p w14:paraId="27A0AED1" w14:textId="77777777" w:rsidR="0097361C" w:rsidRPr="00465DCA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465DCA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465DCA">
        <w:rPr>
          <w:rFonts w:ascii="Verdana" w:hAnsi="Verdana" w:cs="Verdana"/>
          <w:sz w:val="18"/>
          <w:szCs w:val="18"/>
        </w:rPr>
        <w:t>19</w:t>
      </w:r>
      <w:r w:rsidR="00851029" w:rsidRPr="00465DCA">
        <w:rPr>
          <w:rFonts w:ascii="Verdana" w:hAnsi="Verdana" w:cs="Verdana"/>
          <w:sz w:val="18"/>
          <w:szCs w:val="18"/>
        </w:rPr>
        <w:t>, w oparciu o umowę o </w:t>
      </w:r>
      <w:r w:rsidRPr="00465DCA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465DCA">
        <w:rPr>
          <w:rFonts w:ascii="Verdana" w:hAnsi="Verdana" w:cs="Verdana"/>
          <w:sz w:val="18"/>
          <w:szCs w:val="18"/>
        </w:rPr>
        <w:t xml:space="preserve"> </w:t>
      </w:r>
      <w:r w:rsidRPr="00465DCA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 w:rsidRPr="00465DCA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465DCA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465DCA">
        <w:rPr>
          <w:rFonts w:ascii="Verdana" w:hAnsi="Verdana" w:cs="Verdana"/>
          <w:sz w:val="18"/>
          <w:szCs w:val="18"/>
        </w:rPr>
        <w:t>na każde żądanie Zamawiającego</w:t>
      </w:r>
      <w:r w:rsidRPr="00465DCA">
        <w:rPr>
          <w:rFonts w:ascii="Verdana" w:hAnsi="Verdana" w:cs="Verdana"/>
          <w:sz w:val="18"/>
          <w:szCs w:val="18"/>
        </w:rPr>
        <w:t>,</w:t>
      </w:r>
      <w:r w:rsidR="00C44DCE" w:rsidRPr="00465DCA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00465DCA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00465DCA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00465DCA">
        <w:rPr>
          <w:rFonts w:ascii="Verdana" w:hAnsi="Verdana" w:cs="Verdana"/>
          <w:sz w:val="18"/>
          <w:szCs w:val="18"/>
        </w:rPr>
        <w:t>,</w:t>
      </w:r>
      <w:r w:rsidR="003F70DD" w:rsidRPr="00465DCA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00465DCA">
        <w:rPr>
          <w:rFonts w:ascii="Verdana" w:hAnsi="Verdana" w:cs="Verdana"/>
          <w:sz w:val="18"/>
          <w:szCs w:val="18"/>
        </w:rPr>
        <w:t>19</w:t>
      </w:r>
      <w:r w:rsidRPr="00465DCA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465DCA">
        <w:rPr>
          <w:rFonts w:ascii="Verdana" w:hAnsi="Verdana" w:cs="Verdana"/>
          <w:sz w:val="18"/>
          <w:szCs w:val="18"/>
        </w:rPr>
        <w:t xml:space="preserve"> rodzaj wykonywanych czynności</w:t>
      </w:r>
      <w:r w:rsidRPr="00465DCA">
        <w:rPr>
          <w:rFonts w:ascii="Verdana" w:hAnsi="Verdana" w:cs="Verdana"/>
          <w:sz w:val="18"/>
          <w:szCs w:val="18"/>
        </w:rPr>
        <w:t>, okres zatrudnienia, pracodawcę</w:t>
      </w:r>
      <w:r w:rsidR="00BC09EB" w:rsidRPr="00465DCA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465DCA">
        <w:rPr>
          <w:rFonts w:ascii="Verdana" w:hAnsi="Verdana" w:cs="Verdana"/>
          <w:sz w:val="18"/>
          <w:szCs w:val="18"/>
        </w:rPr>
        <w:t>;</w:t>
      </w:r>
      <w:r w:rsidRPr="00465DCA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465DCA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465DCA">
        <w:rPr>
          <w:rFonts w:ascii="Verdana" w:hAnsi="Verdana" w:cs="Verdana"/>
          <w:sz w:val="18"/>
          <w:szCs w:val="18"/>
        </w:rPr>
        <w:t>P</w:t>
      </w:r>
      <w:r w:rsidRPr="00465DCA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465DCA">
        <w:rPr>
          <w:rFonts w:ascii="Verdana" w:hAnsi="Verdana" w:cs="Verdana"/>
          <w:sz w:val="18"/>
          <w:szCs w:val="18"/>
        </w:rPr>
        <w:t>owego i </w:t>
      </w:r>
      <w:r w:rsidRPr="00465DCA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Pr="00465DCA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465DCA">
        <w:rPr>
          <w:rFonts w:ascii="Verdana" w:hAnsi="Verdana" w:cs="Verdana"/>
          <w:sz w:val="18"/>
          <w:szCs w:val="18"/>
        </w:rPr>
        <w:t>późn</w:t>
      </w:r>
      <w:proofErr w:type="spellEnd"/>
      <w:r w:rsidRPr="00465DCA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 w:rsidRPr="00465DCA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465DCA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53D8002B" w14:textId="77777777" w:rsidR="0097361C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465DCA">
        <w:rPr>
          <w:rFonts w:ascii="Verdana" w:hAnsi="Verdana" w:cs="Verdana"/>
          <w:sz w:val="18"/>
          <w:szCs w:val="18"/>
        </w:rPr>
        <w:t>wyłącznie po akceptacji umowy o </w:t>
      </w:r>
      <w:r w:rsidRPr="00465DC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465DC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465DCA">
        <w:rPr>
          <w:rFonts w:ascii="Verdana" w:hAnsi="Verdana" w:cs="Verdana"/>
          <w:sz w:val="18"/>
          <w:szCs w:val="18"/>
        </w:rPr>
        <w:t>cemu w Zespole Obsługi Zadań (</w:t>
      </w:r>
      <w:r w:rsidR="00591FC5" w:rsidRPr="00465DC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465DCA">
        <w:rPr>
          <w:rFonts w:ascii="Verdana" w:hAnsi="Verdana" w:cs="Verdana"/>
          <w:sz w:val="18"/>
          <w:szCs w:val="18"/>
        </w:rPr>
        <w:t>Krakowie przy ul. Reymonta 7</w:t>
      </w:r>
      <w:r w:rsidR="00591FC5" w:rsidRPr="00465DCA">
        <w:rPr>
          <w:rFonts w:ascii="Verdana" w:hAnsi="Verdana" w:cs="Verdana"/>
          <w:sz w:val="18"/>
          <w:szCs w:val="18"/>
        </w:rPr>
        <w:t>, budynek</w:t>
      </w:r>
      <w:r w:rsidRPr="00465DCA">
        <w:rPr>
          <w:rFonts w:ascii="Verdana" w:hAnsi="Verdana" w:cs="Verdana"/>
          <w:sz w:val="18"/>
          <w:szCs w:val="18"/>
        </w:rPr>
        <w:t xml:space="preserve"> U-2</w:t>
      </w:r>
      <w:r w:rsidR="003E2FA5" w:rsidRPr="00465DCA">
        <w:rPr>
          <w:rFonts w:ascii="Verdana" w:hAnsi="Verdana" w:cs="Verdana"/>
          <w:sz w:val="18"/>
          <w:szCs w:val="18"/>
        </w:rPr>
        <w:t xml:space="preserve"> AGH</w:t>
      </w:r>
      <w:r w:rsidR="00851029" w:rsidRPr="00465DCA">
        <w:rPr>
          <w:rFonts w:ascii="Verdana" w:hAnsi="Verdana" w:cs="Verdana"/>
          <w:sz w:val="18"/>
          <w:szCs w:val="18"/>
        </w:rPr>
        <w:t>, pok. 014</w:t>
      </w:r>
      <w:r w:rsidRPr="00465DCA">
        <w:rPr>
          <w:rFonts w:ascii="Verdana" w:hAnsi="Verdana" w:cs="Verdana"/>
          <w:sz w:val="18"/>
          <w:szCs w:val="18"/>
        </w:rPr>
        <w:t>), projektu umowy o podwykonawstwo,</w:t>
      </w:r>
      <w:r w:rsidR="00C44DCE" w:rsidRPr="00465DCA">
        <w:rPr>
          <w:rFonts w:ascii="Verdana" w:hAnsi="Verdana" w:cs="Verdana"/>
          <w:sz w:val="18"/>
          <w:szCs w:val="18"/>
        </w:rPr>
        <w:t xml:space="preserve"> przy czym Podwykonawca lub dalszy Podwykonawca jest obowiązany dołączyć zgodę Wykonawcy na zawarcie umowy o podwykonawstwo o treści zgodnej z projektem umowy,</w:t>
      </w:r>
      <w:r w:rsidRPr="00465DC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465DCA">
        <w:rPr>
          <w:rFonts w:ascii="Verdana" w:hAnsi="Verdana" w:cs="Verdana"/>
          <w:sz w:val="18"/>
          <w:szCs w:val="18"/>
        </w:rPr>
        <w:t>z z zestawieniem ilości robót i </w:t>
      </w:r>
      <w:r w:rsidR="00BD343B" w:rsidRPr="00465DCA">
        <w:rPr>
          <w:rFonts w:ascii="Verdana" w:hAnsi="Verdana" w:cs="Verdana"/>
          <w:sz w:val="18"/>
          <w:szCs w:val="18"/>
        </w:rPr>
        <w:t>ich wyceną oraz z </w:t>
      </w:r>
      <w:r w:rsidRPr="00465DC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465DCA">
        <w:rPr>
          <w:rFonts w:ascii="Verdana" w:hAnsi="Verdana" w:cs="Verdana"/>
          <w:sz w:val="18"/>
          <w:szCs w:val="18"/>
        </w:rPr>
        <w:t>ealizowane na podstawie umowy o </w:t>
      </w:r>
      <w:r w:rsidRPr="00465DC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465DCA">
        <w:rPr>
          <w:rFonts w:ascii="Verdana" w:hAnsi="Verdana" w:cs="Verdana"/>
          <w:sz w:val="18"/>
          <w:szCs w:val="18"/>
        </w:rPr>
        <w:t>Treść umowy Wykonawcy z </w:t>
      </w:r>
      <w:r w:rsidR="00CB60EF" w:rsidRPr="00465DC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Pr="00465DCA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465DCA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podwykonawstwo,</w:t>
      </w:r>
    </w:p>
    <w:p w14:paraId="50749799" w14:textId="3B232850" w:rsidR="00CB60EF" w:rsidRPr="00465DCA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465DCA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465DC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465DC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465DC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465DC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465DC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 w:rsidRPr="00465DCA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465DC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465DC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465DC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465DCA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465DCA">
        <w:rPr>
          <w:rFonts w:ascii="Verdana" w:hAnsi="Verdana" w:cs="Verdana"/>
          <w:sz w:val="18"/>
          <w:szCs w:val="18"/>
        </w:rPr>
        <w:t>owiązany jest przedłożyć wraz z </w:t>
      </w:r>
      <w:r w:rsidRPr="00465DCA">
        <w:rPr>
          <w:rFonts w:ascii="Verdana" w:hAnsi="Verdana" w:cs="Verdana"/>
          <w:sz w:val="18"/>
          <w:szCs w:val="18"/>
        </w:rPr>
        <w:t>projektem umowy pisemne oświadc</w:t>
      </w:r>
      <w:r w:rsidR="003E2FA5" w:rsidRPr="00465DCA">
        <w:rPr>
          <w:rFonts w:ascii="Verdana" w:hAnsi="Verdana" w:cs="Verdana"/>
          <w:sz w:val="18"/>
          <w:szCs w:val="18"/>
        </w:rPr>
        <w:t>zenie Wykonawcy, Podwykonawcy i </w:t>
      </w:r>
      <w:r w:rsidRPr="00465DCA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14:paraId="22A389EA" w14:textId="77777777" w:rsidR="0097361C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465DCA">
        <w:rPr>
          <w:rFonts w:ascii="Verdana" w:hAnsi="Verdana" w:cs="Verdana"/>
          <w:sz w:val="18"/>
          <w:szCs w:val="18"/>
        </w:rPr>
        <w:t>30</w:t>
      </w:r>
      <w:r w:rsidRPr="00465DCA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465DCA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465DCA">
        <w:rPr>
          <w:rFonts w:ascii="Verdana" w:hAnsi="Verdana" w:cs="Verdana"/>
          <w:sz w:val="18"/>
          <w:szCs w:val="18"/>
        </w:rPr>
        <w:t>(z siedzibą w </w:t>
      </w:r>
      <w:r w:rsidR="00591FC5" w:rsidRPr="00465DCA">
        <w:rPr>
          <w:rFonts w:ascii="Verdana" w:hAnsi="Verdana" w:cs="Verdana"/>
          <w:sz w:val="18"/>
          <w:szCs w:val="18"/>
        </w:rPr>
        <w:t>Krakowie przy ul. Reymonta 7</w:t>
      </w:r>
      <w:r w:rsidR="00851029" w:rsidRPr="00465DCA">
        <w:rPr>
          <w:rFonts w:ascii="Verdana" w:hAnsi="Verdana" w:cs="Verdana"/>
          <w:sz w:val="18"/>
          <w:szCs w:val="18"/>
        </w:rPr>
        <w:t>, budynek U-2 AGH, pok. 014</w:t>
      </w:r>
      <w:r w:rsidR="00591FC5" w:rsidRPr="00465DCA">
        <w:rPr>
          <w:rFonts w:ascii="Verdana" w:hAnsi="Verdana" w:cs="Verdana"/>
          <w:sz w:val="18"/>
          <w:szCs w:val="18"/>
        </w:rPr>
        <w:t>),</w:t>
      </w:r>
      <w:r w:rsidRPr="00465DCA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465DCA">
        <w:rPr>
          <w:rFonts w:ascii="Verdana" w:hAnsi="Verdana" w:cs="Verdana"/>
          <w:sz w:val="18"/>
          <w:szCs w:val="18"/>
        </w:rPr>
        <w:t>7</w:t>
      </w:r>
      <w:r w:rsidRPr="00465DCA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465DCA">
        <w:rPr>
          <w:rFonts w:ascii="Verdana" w:hAnsi="Verdana" w:cs="Verdana"/>
          <w:sz w:val="18"/>
          <w:szCs w:val="18"/>
        </w:rPr>
        <w:t>8</w:t>
      </w:r>
      <w:r w:rsidRPr="00465DCA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465DCA">
        <w:rPr>
          <w:rFonts w:ascii="Verdana" w:hAnsi="Verdana" w:cs="Verdana"/>
          <w:sz w:val="18"/>
          <w:szCs w:val="18"/>
        </w:rPr>
        <w:t>edmiotem są roboty budowlane, w </w:t>
      </w:r>
      <w:r w:rsidR="00512114" w:rsidRPr="00465DCA">
        <w:rPr>
          <w:rFonts w:ascii="Verdana" w:hAnsi="Verdana" w:cs="Verdana"/>
          <w:sz w:val="18"/>
          <w:szCs w:val="18"/>
        </w:rPr>
        <w:t>szczególności w </w:t>
      </w:r>
      <w:r w:rsidRPr="00465DCA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465DCA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465DCA">
        <w:rPr>
          <w:rFonts w:ascii="Verdana" w:hAnsi="Verdana" w:cs="Verdana"/>
          <w:sz w:val="18"/>
          <w:szCs w:val="18"/>
        </w:rPr>
        <w:t>o podwykonawstwo, określonych w </w:t>
      </w:r>
      <w:r w:rsidR="004F487C" w:rsidRPr="00465DCA">
        <w:rPr>
          <w:rFonts w:ascii="Verdana" w:hAnsi="Verdana" w:cs="Verdana"/>
          <w:sz w:val="18"/>
          <w:szCs w:val="18"/>
        </w:rPr>
        <w:t>SWZ</w:t>
      </w:r>
      <w:r w:rsidRPr="00465DCA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465DCA">
        <w:rPr>
          <w:rFonts w:ascii="Verdana" w:hAnsi="Verdana" w:cs="Verdana"/>
          <w:sz w:val="18"/>
          <w:szCs w:val="18"/>
        </w:rPr>
        <w:t>umowy</w:t>
      </w:r>
      <w:r w:rsidR="00851029" w:rsidRPr="00465DCA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lastRenderedPageBreak/>
        <w:t xml:space="preserve">niezałączenia do projektu zestawień, dokumentów lub informacji, o których mowa w ust. </w:t>
      </w:r>
      <w:r w:rsidR="00072B5D" w:rsidRPr="00465DCA">
        <w:rPr>
          <w:rFonts w:ascii="Verdana" w:hAnsi="Verdana" w:cs="Verdana"/>
          <w:sz w:val="18"/>
          <w:szCs w:val="18"/>
        </w:rPr>
        <w:t>7</w:t>
      </w:r>
      <w:r w:rsidR="00851029" w:rsidRPr="00465DCA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 w:rsidRPr="00465DCA">
        <w:rPr>
          <w:rFonts w:ascii="Verdana" w:hAnsi="Verdana" w:cs="Verdana"/>
          <w:sz w:val="18"/>
          <w:szCs w:val="18"/>
        </w:rPr>
        <w:t>SWZ</w:t>
      </w:r>
      <w:r w:rsidRPr="00465DCA">
        <w:rPr>
          <w:rFonts w:ascii="Verdana" w:hAnsi="Verdana" w:cs="Verdana"/>
          <w:sz w:val="18"/>
          <w:szCs w:val="18"/>
        </w:rPr>
        <w:t xml:space="preserve"> dla Podwykonawców</w:t>
      </w:r>
      <w:r w:rsidR="00851029" w:rsidRPr="00465DCA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 w:rsidRPr="00465DCA">
        <w:rPr>
          <w:rFonts w:ascii="Verdana" w:hAnsi="Verdana" w:cs="Verdana"/>
          <w:sz w:val="18"/>
          <w:szCs w:val="18"/>
        </w:rPr>
        <w:t>3</w:t>
      </w:r>
      <w:r w:rsidRPr="00465DCA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 w:rsidRPr="00465DCA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465DCA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 w:rsidRPr="00465DCA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 w:rsidRPr="00465DCA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Pr="00465DCA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gdy projekt umowy zawiera postanowienia dotyczące kar umownych określne w sposób dla Podwykonawcy mniej korzystny niż kary umowne Wykonawcy wskazane w § 14.</w:t>
      </w:r>
    </w:p>
    <w:p w14:paraId="1985E9BB" w14:textId="77777777" w:rsidR="008601CF" w:rsidRPr="00465DCA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W </w:t>
      </w:r>
      <w:r w:rsidR="0097361C" w:rsidRPr="00465DCA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465DCA">
        <w:rPr>
          <w:rFonts w:ascii="Verdana" w:hAnsi="Verdana" w:cs="Verdana"/>
          <w:sz w:val="18"/>
          <w:szCs w:val="18"/>
        </w:rPr>
        <w:t>8</w:t>
      </w:r>
      <w:r w:rsidR="0097361C" w:rsidRPr="00465DCA">
        <w:rPr>
          <w:rFonts w:ascii="Verdana" w:hAnsi="Verdana" w:cs="Verdana"/>
          <w:sz w:val="18"/>
          <w:szCs w:val="18"/>
        </w:rPr>
        <w:t xml:space="preserve"> Wykonawca może przed</w:t>
      </w:r>
      <w:r w:rsidR="00447837" w:rsidRPr="00465DCA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465DCA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465DCA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Pr="00465DCA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Z</w:t>
      </w:r>
      <w:r w:rsidR="0097361C" w:rsidRPr="00465DCA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465DCA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465DCA">
        <w:rPr>
          <w:rFonts w:ascii="Verdana" w:hAnsi="Verdana" w:cs="Verdana"/>
          <w:sz w:val="18"/>
          <w:szCs w:val="18"/>
        </w:rPr>
        <w:t>przedmiotu niniejszej Umowy</w:t>
      </w:r>
      <w:r w:rsidRPr="00465DCA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465DCA">
        <w:rPr>
          <w:rFonts w:ascii="Verdana" w:hAnsi="Verdana" w:cs="Verdana"/>
          <w:sz w:val="18"/>
          <w:szCs w:val="18"/>
        </w:rPr>
        <w:t xml:space="preserve">cemu </w:t>
      </w:r>
      <w:r w:rsidR="0051271D" w:rsidRPr="00465DCA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465DCA">
        <w:rPr>
          <w:rFonts w:ascii="Verdana" w:hAnsi="Verdana" w:cs="Verdana"/>
          <w:sz w:val="18"/>
          <w:szCs w:val="18"/>
        </w:rPr>
        <w:t>poświadczoną za zgodność z </w:t>
      </w:r>
      <w:r w:rsidRPr="00465DCA">
        <w:rPr>
          <w:rFonts w:ascii="Verdana" w:hAnsi="Verdana" w:cs="Verdana"/>
          <w:sz w:val="18"/>
          <w:szCs w:val="18"/>
        </w:rPr>
        <w:t>orygi</w:t>
      </w:r>
      <w:r w:rsidR="002B4002" w:rsidRPr="00465DCA">
        <w:rPr>
          <w:rFonts w:ascii="Verdana" w:hAnsi="Verdana" w:cs="Verdana"/>
          <w:sz w:val="18"/>
          <w:szCs w:val="18"/>
        </w:rPr>
        <w:t>nałem kopię umowy o </w:t>
      </w:r>
      <w:r w:rsidRPr="00465DCA">
        <w:rPr>
          <w:rFonts w:ascii="Verdana" w:hAnsi="Verdana" w:cs="Verdana"/>
          <w:sz w:val="18"/>
          <w:szCs w:val="18"/>
        </w:rPr>
        <w:t>podwykonawstwo, której przed</w:t>
      </w:r>
      <w:r w:rsidR="0017777A" w:rsidRPr="00465DCA">
        <w:rPr>
          <w:rFonts w:ascii="Verdana" w:hAnsi="Verdana" w:cs="Verdana"/>
          <w:sz w:val="18"/>
          <w:szCs w:val="18"/>
        </w:rPr>
        <w:t>miotem są dostawy lub usługi, w </w:t>
      </w:r>
      <w:r w:rsidRPr="00465DCA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 w:rsidRPr="00465DCA">
        <w:rPr>
          <w:rFonts w:ascii="Verdana" w:hAnsi="Verdana" w:cs="Verdana"/>
          <w:sz w:val="18"/>
          <w:szCs w:val="18"/>
        </w:rPr>
        <w:t>SWZ</w:t>
      </w:r>
      <w:r w:rsidRPr="00465DCA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465DCA">
        <w:rPr>
          <w:rFonts w:ascii="Verdana" w:hAnsi="Verdana" w:cs="Verdana"/>
          <w:sz w:val="18"/>
          <w:szCs w:val="18"/>
        </w:rPr>
        <w:t>m wyłączenie nie dotyczy umów o </w:t>
      </w:r>
      <w:r w:rsidR="0051271D" w:rsidRPr="00465DCA">
        <w:rPr>
          <w:rFonts w:ascii="Verdana" w:hAnsi="Verdana" w:cs="Verdana"/>
          <w:sz w:val="18"/>
          <w:szCs w:val="18"/>
        </w:rPr>
        <w:t>podwykonawstwo o wartości większej niż 50.000 zł</w:t>
      </w:r>
      <w:r w:rsidRPr="00465DCA">
        <w:rPr>
          <w:rFonts w:ascii="Verdana" w:hAnsi="Verdana" w:cs="Verdana"/>
          <w:sz w:val="18"/>
          <w:szCs w:val="18"/>
        </w:rPr>
        <w:t>.</w:t>
      </w:r>
      <w:r w:rsidR="0051271D" w:rsidRPr="00465DCA">
        <w:rPr>
          <w:rFonts w:ascii="Verdana" w:hAnsi="Verdana" w:cs="Verdana"/>
          <w:sz w:val="18"/>
          <w:szCs w:val="18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465DCA">
        <w:rPr>
          <w:rFonts w:ascii="Verdana" w:hAnsi="Verdana" w:cs="Verdana"/>
          <w:sz w:val="18"/>
          <w:szCs w:val="18"/>
        </w:rPr>
        <w:t>3</w:t>
      </w:r>
      <w:r w:rsidRPr="00465DCA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465DCA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465DCA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465DCA">
        <w:rPr>
          <w:rFonts w:ascii="Verdana" w:hAnsi="Verdana" w:cs="Verdana"/>
          <w:sz w:val="18"/>
          <w:szCs w:val="18"/>
        </w:rPr>
        <w:t>15</w:t>
      </w:r>
      <w:r w:rsidRPr="00465DCA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 w:rsidRPr="00465DCA">
        <w:rPr>
          <w:rFonts w:ascii="Verdana" w:hAnsi="Verdana" w:cs="Verdana"/>
          <w:sz w:val="18"/>
          <w:szCs w:val="18"/>
        </w:rPr>
        <w:t>3</w:t>
      </w:r>
      <w:r w:rsidRPr="00465DCA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465DCA">
        <w:rPr>
          <w:rFonts w:ascii="Verdana" w:hAnsi="Verdana" w:cs="Verdana"/>
          <w:sz w:val="18"/>
          <w:szCs w:val="18"/>
        </w:rPr>
        <w:t>1</w:t>
      </w:r>
      <w:r w:rsidRPr="00465DCA">
        <w:rPr>
          <w:rFonts w:ascii="Verdana" w:hAnsi="Verdana" w:cs="Verdana"/>
          <w:sz w:val="18"/>
          <w:szCs w:val="18"/>
        </w:rPr>
        <w:t xml:space="preserve"> i 1</w:t>
      </w:r>
      <w:r w:rsidR="00072B5D" w:rsidRPr="00465DCA">
        <w:rPr>
          <w:rFonts w:ascii="Verdana" w:hAnsi="Verdana" w:cs="Verdana"/>
          <w:sz w:val="18"/>
          <w:szCs w:val="18"/>
        </w:rPr>
        <w:t>5</w:t>
      </w:r>
      <w:r w:rsidRPr="00465DCA">
        <w:rPr>
          <w:rFonts w:ascii="Verdana" w:hAnsi="Verdana" w:cs="Verdana"/>
          <w:sz w:val="18"/>
          <w:szCs w:val="18"/>
        </w:rPr>
        <w:t xml:space="preserve">, </w:t>
      </w:r>
      <w:r w:rsidR="0051271D" w:rsidRPr="00465DCA">
        <w:rPr>
          <w:rFonts w:ascii="Verdana" w:hAnsi="Verdana" w:cs="Verdana"/>
          <w:sz w:val="18"/>
          <w:szCs w:val="18"/>
        </w:rPr>
        <w:t xml:space="preserve">dokumenty potwierdzające </w:t>
      </w:r>
      <w:r w:rsidRPr="00465DCA">
        <w:rPr>
          <w:rFonts w:ascii="Verdana" w:hAnsi="Verdana" w:cs="Verdana"/>
          <w:sz w:val="18"/>
          <w:szCs w:val="18"/>
        </w:rPr>
        <w:t>uprawni</w:t>
      </w:r>
      <w:r w:rsidR="00D13ECA" w:rsidRPr="00465DCA">
        <w:rPr>
          <w:rFonts w:ascii="Verdana" w:hAnsi="Verdana" w:cs="Verdana"/>
          <w:sz w:val="18"/>
          <w:szCs w:val="18"/>
        </w:rPr>
        <w:t>enia osób zawierających umowę w </w:t>
      </w:r>
      <w:r w:rsidRPr="00465DCA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465DCA">
        <w:rPr>
          <w:rFonts w:ascii="Verdana" w:hAnsi="Verdana" w:cs="Verdana"/>
          <w:sz w:val="18"/>
          <w:szCs w:val="18"/>
        </w:rPr>
        <w:t>go w trybie określonym w ust. 3</w:t>
      </w:r>
      <w:r w:rsidRPr="00465DCA">
        <w:rPr>
          <w:rFonts w:ascii="Verdana" w:hAnsi="Verdana" w:cs="Verdana"/>
          <w:sz w:val="18"/>
          <w:szCs w:val="18"/>
        </w:rPr>
        <w:t>÷1</w:t>
      </w:r>
      <w:r w:rsidR="00072B5D" w:rsidRPr="00465DCA">
        <w:rPr>
          <w:rFonts w:ascii="Verdana" w:hAnsi="Verdana" w:cs="Verdana"/>
          <w:sz w:val="18"/>
          <w:szCs w:val="18"/>
        </w:rPr>
        <w:t>7</w:t>
      </w:r>
      <w:r w:rsidRPr="00465DCA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465DCA">
        <w:rPr>
          <w:rFonts w:ascii="Verdana" w:hAnsi="Verdana" w:cs="Verdana"/>
          <w:sz w:val="18"/>
          <w:szCs w:val="18"/>
        </w:rPr>
        <w:t>8</w:t>
      </w:r>
      <w:r w:rsidRPr="00465DCA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465DCA">
        <w:rPr>
          <w:rFonts w:ascii="Verdana" w:hAnsi="Verdana"/>
          <w:sz w:val="18"/>
          <w:szCs w:val="18"/>
        </w:rPr>
        <w:t>÷</w:t>
      </w:r>
      <w:r w:rsidRPr="00465DCA">
        <w:rPr>
          <w:rFonts w:ascii="Verdana" w:hAnsi="Verdana" w:cs="Verdana"/>
          <w:sz w:val="18"/>
          <w:szCs w:val="18"/>
        </w:rPr>
        <w:t>1</w:t>
      </w:r>
      <w:r w:rsidR="00072B5D" w:rsidRPr="00465DCA">
        <w:rPr>
          <w:rFonts w:ascii="Verdana" w:hAnsi="Verdana" w:cs="Verdana"/>
          <w:sz w:val="18"/>
          <w:szCs w:val="18"/>
        </w:rPr>
        <w:t>7</w:t>
      </w:r>
      <w:r w:rsidRPr="00465DCA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465DCA">
        <w:rPr>
          <w:rFonts w:ascii="Verdana" w:hAnsi="Verdana" w:cs="Verdana"/>
          <w:i/>
          <w:sz w:val="18"/>
          <w:szCs w:val="18"/>
        </w:rPr>
        <w:t>*</w:t>
      </w:r>
      <w:r w:rsidRPr="00465DCA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</w:t>
      </w:r>
      <w:r w:rsidRPr="00465DCA">
        <w:rPr>
          <w:rFonts w:ascii="Verdana" w:hAnsi="Verdana" w:cs="Verdana"/>
          <w:sz w:val="18"/>
          <w:szCs w:val="18"/>
        </w:rPr>
        <w:lastRenderedPageBreak/>
        <w:t>zapłaty wynagrodzenia powinny potwierd</w:t>
      </w:r>
      <w:r w:rsidR="002B4002" w:rsidRPr="00465DCA">
        <w:rPr>
          <w:rFonts w:ascii="Verdana" w:hAnsi="Verdana" w:cs="Verdana"/>
          <w:sz w:val="18"/>
          <w:szCs w:val="18"/>
        </w:rPr>
        <w:t>zać brak zaległości Wykonawcy w </w:t>
      </w:r>
      <w:r w:rsidRPr="00465DCA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465DCA">
        <w:rPr>
          <w:rFonts w:ascii="Verdana" w:hAnsi="Verdana" w:cs="Verdana"/>
          <w:sz w:val="18"/>
          <w:szCs w:val="18"/>
        </w:rPr>
        <w:t xml:space="preserve"> </w:t>
      </w:r>
      <w:r w:rsidR="008601CF" w:rsidRPr="00465DCA">
        <w:rPr>
          <w:rFonts w:ascii="Verdana" w:hAnsi="Verdana" w:cs="Verdana"/>
          <w:sz w:val="18"/>
          <w:szCs w:val="18"/>
        </w:rPr>
        <w:tab/>
      </w:r>
      <w:r w:rsidR="008601CF" w:rsidRPr="00465DCA">
        <w:rPr>
          <w:rFonts w:ascii="Verdana" w:hAnsi="Verdana" w:cs="Verdana"/>
          <w:sz w:val="18"/>
          <w:szCs w:val="18"/>
        </w:rPr>
        <w:tab/>
      </w:r>
      <w:r w:rsidR="008601CF" w:rsidRPr="00465DCA">
        <w:rPr>
          <w:rFonts w:ascii="Verdana" w:hAnsi="Verdana" w:cs="Verdana"/>
          <w:sz w:val="18"/>
          <w:szCs w:val="18"/>
        </w:rPr>
        <w:tab/>
      </w:r>
      <w:r w:rsidR="008601CF" w:rsidRPr="00465DCA">
        <w:rPr>
          <w:rFonts w:ascii="Verdana" w:hAnsi="Verdana" w:cs="Verdana"/>
          <w:sz w:val="18"/>
          <w:szCs w:val="18"/>
        </w:rPr>
        <w:tab/>
      </w:r>
      <w:r w:rsidR="008601CF" w:rsidRPr="00465DCA">
        <w:rPr>
          <w:rFonts w:ascii="Verdana" w:hAnsi="Verdana" w:cs="Verdana"/>
          <w:sz w:val="18"/>
          <w:szCs w:val="18"/>
        </w:rPr>
        <w:tab/>
      </w:r>
      <w:r w:rsidR="008601CF" w:rsidRPr="00465DCA">
        <w:rPr>
          <w:rFonts w:ascii="Verdana" w:hAnsi="Verdana" w:cs="Verdana"/>
          <w:sz w:val="18"/>
          <w:szCs w:val="18"/>
        </w:rPr>
        <w:tab/>
      </w:r>
      <w:r w:rsidR="008601CF" w:rsidRPr="00465DCA">
        <w:rPr>
          <w:rFonts w:ascii="Verdana" w:hAnsi="Verdana" w:cs="Verdana"/>
          <w:sz w:val="18"/>
          <w:szCs w:val="18"/>
        </w:rPr>
        <w:tab/>
      </w:r>
      <w:r w:rsidR="008601CF" w:rsidRPr="00465DCA">
        <w:rPr>
          <w:rFonts w:ascii="Verdana" w:hAnsi="Verdana" w:cs="Verdana"/>
          <w:sz w:val="18"/>
          <w:szCs w:val="18"/>
        </w:rPr>
        <w:tab/>
      </w:r>
      <w:r w:rsidR="008601CF" w:rsidRPr="00465DCA">
        <w:rPr>
          <w:rFonts w:ascii="Verdana" w:hAnsi="Verdana" w:cs="Verdana"/>
          <w:sz w:val="18"/>
          <w:szCs w:val="18"/>
        </w:rPr>
        <w:tab/>
      </w:r>
      <w:r w:rsidR="008601CF" w:rsidRPr="00465DCA">
        <w:rPr>
          <w:rFonts w:ascii="Verdana" w:hAnsi="Verdana" w:cs="Verdana"/>
          <w:sz w:val="18"/>
          <w:szCs w:val="18"/>
        </w:rPr>
        <w:tab/>
      </w:r>
      <w:r w:rsidRPr="00465DCA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465DCA">
        <w:rPr>
          <w:rFonts w:ascii="Verdana" w:hAnsi="Verdana" w:cs="Verdana"/>
          <w:i/>
          <w:sz w:val="18"/>
          <w:szCs w:val="18"/>
        </w:rPr>
        <w:t>co najmniej</w:t>
      </w:r>
      <w:r w:rsidRPr="00465DCA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465DCA">
        <w:rPr>
          <w:rFonts w:ascii="Verdana" w:hAnsi="Verdana" w:cs="Verdana"/>
          <w:i/>
          <w:sz w:val="18"/>
          <w:szCs w:val="18"/>
        </w:rPr>
        <w:t>rodzaj wykonywanych robót</w:t>
      </w:r>
      <w:r w:rsidR="008601CF" w:rsidRPr="00465DCA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465DCA">
        <w:rPr>
          <w:rFonts w:ascii="Verdana" w:hAnsi="Verdana" w:cs="Verdana"/>
          <w:i/>
          <w:sz w:val="18"/>
          <w:szCs w:val="18"/>
        </w:rPr>
        <w:t>nazwę zadania</w:t>
      </w:r>
      <w:r w:rsidR="008601CF" w:rsidRPr="00465DCA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465DCA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 w:rsidRPr="00465DCA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465DCA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 w:rsidRPr="00465DCA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465DCA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 w:rsidRPr="00465DCA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465DCA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465DCA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465DCA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465DCA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465DCA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465DCA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465DCA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Pr="00465DCA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465DCA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 w:rsidRPr="00465DCA">
        <w:rPr>
          <w:rFonts w:ascii="Verdana" w:hAnsi="Verdana" w:cs="Verdana"/>
          <w:sz w:val="18"/>
          <w:szCs w:val="18"/>
        </w:rPr>
        <w:t>W</w:t>
      </w:r>
      <w:r w:rsidRPr="00465DCA">
        <w:rPr>
          <w:rFonts w:ascii="Verdana" w:hAnsi="Verdana" w:cs="Verdana"/>
          <w:sz w:val="18"/>
          <w:szCs w:val="18"/>
        </w:rPr>
        <w:t xml:space="preserve">ykonawcą a </w:t>
      </w:r>
      <w:r w:rsidR="00250F05" w:rsidRPr="00465DCA">
        <w:rPr>
          <w:rFonts w:ascii="Verdana" w:hAnsi="Verdana" w:cs="Verdana"/>
          <w:sz w:val="18"/>
          <w:szCs w:val="18"/>
        </w:rPr>
        <w:t>P</w:t>
      </w:r>
      <w:r w:rsidRPr="00465DCA">
        <w:rPr>
          <w:rFonts w:ascii="Verdana" w:hAnsi="Verdana" w:cs="Verdana"/>
          <w:sz w:val="18"/>
          <w:szCs w:val="18"/>
        </w:rPr>
        <w:t xml:space="preserve">odwykonawcą lub dalszym </w:t>
      </w:r>
      <w:r w:rsidR="00250F05" w:rsidRPr="00465DCA">
        <w:rPr>
          <w:rFonts w:ascii="Verdana" w:hAnsi="Verdana" w:cs="Verdana"/>
          <w:sz w:val="18"/>
          <w:szCs w:val="18"/>
        </w:rPr>
        <w:t>P</w:t>
      </w:r>
      <w:r w:rsidRPr="00465DCA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465DCA">
        <w:rPr>
          <w:rFonts w:ascii="Verdana" w:hAnsi="Verdana" w:cs="Verdana"/>
          <w:sz w:val="18"/>
          <w:szCs w:val="18"/>
        </w:rPr>
        <w:t xml:space="preserve"> </w:t>
      </w:r>
      <w:r w:rsidRPr="00465DCA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465DCA">
        <w:rPr>
          <w:rFonts w:ascii="Verdana" w:hAnsi="Verdana" w:cs="Verdana"/>
          <w:sz w:val="18"/>
          <w:szCs w:val="18"/>
        </w:rPr>
        <w:t xml:space="preserve"> </w:t>
      </w:r>
      <w:r w:rsidRPr="00465DCA">
        <w:rPr>
          <w:rFonts w:ascii="Verdana" w:hAnsi="Verdana" w:cs="Verdana"/>
          <w:sz w:val="18"/>
          <w:szCs w:val="18"/>
        </w:rPr>
        <w:t>Jeżeli oświadczenie będzie podp</w:t>
      </w:r>
      <w:r w:rsidR="00B54EDE" w:rsidRPr="00465DCA">
        <w:rPr>
          <w:rFonts w:ascii="Verdana" w:hAnsi="Verdana" w:cs="Verdana"/>
          <w:sz w:val="18"/>
          <w:szCs w:val="18"/>
        </w:rPr>
        <w:t>isane przez pełnomocnika wraz z </w:t>
      </w:r>
      <w:r w:rsidRPr="00465DCA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465DCA">
        <w:rPr>
          <w:rFonts w:ascii="Verdana" w:hAnsi="Verdana" w:cs="Verdana"/>
          <w:sz w:val="18"/>
          <w:szCs w:val="18"/>
        </w:rPr>
        <w:t xml:space="preserve">… </w:t>
      </w:r>
      <w:r w:rsidRPr="00465DCA">
        <w:rPr>
          <w:rFonts w:ascii="Verdana" w:hAnsi="Verdana" w:cs="Verdana"/>
          <w:sz w:val="18"/>
          <w:szCs w:val="18"/>
        </w:rPr>
        <w:t xml:space="preserve">do </w:t>
      </w:r>
      <w:r w:rsidR="00B54EDE" w:rsidRPr="00465DCA">
        <w:rPr>
          <w:rFonts w:ascii="Verdana" w:hAnsi="Verdana" w:cs="Verdana"/>
          <w:sz w:val="18"/>
          <w:szCs w:val="18"/>
        </w:rPr>
        <w:t>U</w:t>
      </w:r>
      <w:r w:rsidR="00261BFF" w:rsidRPr="00465DCA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Pr="00465DCA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W</w:t>
      </w:r>
      <w:r w:rsidR="0070245B" w:rsidRPr="00465DCA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Pr="00465DC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465DCA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465DC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14:paraId="47824447" w14:textId="77777777" w:rsidR="00250F05" w:rsidRPr="00465DC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465DCA">
        <w:rPr>
          <w:rFonts w:ascii="Verdana" w:hAnsi="Verdana" w:cs="Verdana"/>
          <w:sz w:val="18"/>
          <w:szCs w:val="18"/>
        </w:rPr>
        <w:t>reścią umowy o podwykonawstwo z </w:t>
      </w:r>
      <w:r w:rsidRPr="00465DCA">
        <w:rPr>
          <w:rFonts w:ascii="Verdana" w:hAnsi="Verdana" w:cs="Verdana"/>
          <w:sz w:val="18"/>
          <w:szCs w:val="18"/>
        </w:rPr>
        <w:t>zastrzeżeniem ust. 2</w:t>
      </w:r>
      <w:r w:rsidR="00072B5D" w:rsidRPr="00465DCA">
        <w:rPr>
          <w:rFonts w:ascii="Verdana" w:hAnsi="Verdana" w:cs="Verdana"/>
          <w:sz w:val="18"/>
          <w:szCs w:val="18"/>
        </w:rPr>
        <w:t>4</w:t>
      </w:r>
      <w:r w:rsidRPr="00465DCA">
        <w:rPr>
          <w:rFonts w:ascii="Verdana" w:hAnsi="Verdana" w:cs="Verdana"/>
          <w:sz w:val="18"/>
          <w:szCs w:val="18"/>
        </w:rPr>
        <w:t>-2</w:t>
      </w:r>
      <w:r w:rsidR="00072B5D" w:rsidRPr="00465DCA">
        <w:rPr>
          <w:rFonts w:ascii="Verdana" w:hAnsi="Verdana" w:cs="Verdana"/>
          <w:sz w:val="18"/>
          <w:szCs w:val="18"/>
        </w:rPr>
        <w:t>7</w:t>
      </w:r>
      <w:r w:rsidR="00FA1B70" w:rsidRPr="00465DCA">
        <w:rPr>
          <w:rFonts w:ascii="Verdana" w:hAnsi="Verdana" w:cs="Verdana"/>
          <w:sz w:val="18"/>
          <w:szCs w:val="18"/>
        </w:rPr>
        <w:t xml:space="preserve"> oraz</w:t>
      </w:r>
      <w:r w:rsidR="003255AB" w:rsidRPr="00465DC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465DC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465DC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465DC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465DC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465DCA">
        <w:rPr>
          <w:rFonts w:ascii="Verdana" w:hAnsi="Verdana" w:cs="Verdana"/>
          <w:sz w:val="18"/>
          <w:szCs w:val="18"/>
        </w:rPr>
        <w:t>3</w:t>
      </w:r>
      <w:r w:rsidRPr="00465DC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465DCA">
        <w:rPr>
          <w:rFonts w:ascii="Verdana" w:hAnsi="Verdana" w:cs="Verdana"/>
          <w:sz w:val="18"/>
          <w:szCs w:val="18"/>
        </w:rPr>
        <w:t>24</w:t>
      </w:r>
      <w:r w:rsidRPr="00465DC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465DC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465DCA">
        <w:rPr>
          <w:rFonts w:ascii="Verdana" w:hAnsi="Verdana" w:cs="Verdana"/>
          <w:sz w:val="18"/>
          <w:szCs w:val="18"/>
        </w:rPr>
        <w:t>ie wynagrodzenia Podwykonawcy w </w:t>
      </w:r>
      <w:r w:rsidRPr="00465DC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465DC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465DC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465DCA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Zamawiający </w:t>
      </w:r>
      <w:r w:rsidR="00BC3E26" w:rsidRPr="00465DCA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465DCA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465DCA">
        <w:rPr>
          <w:rFonts w:ascii="Verdana" w:hAnsi="Verdana" w:cs="Verdana"/>
          <w:kern w:val="2"/>
          <w:sz w:val="18"/>
          <w:szCs w:val="18"/>
        </w:rPr>
        <w:t>umowną, o której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465DCA">
        <w:rPr>
          <w:rFonts w:ascii="Verdana" w:hAnsi="Verdana" w:cs="Verdana"/>
          <w:sz w:val="18"/>
          <w:szCs w:val="18"/>
        </w:rPr>
        <w:t>§1</w:t>
      </w:r>
      <w:r w:rsidR="00671E3D" w:rsidRPr="00465DCA">
        <w:rPr>
          <w:rFonts w:ascii="Verdana" w:hAnsi="Verdana" w:cs="Verdana"/>
          <w:sz w:val="18"/>
          <w:szCs w:val="18"/>
        </w:rPr>
        <w:t>4</w:t>
      </w:r>
      <w:r w:rsidRPr="00465DCA">
        <w:rPr>
          <w:rFonts w:ascii="Verdana" w:hAnsi="Verdana" w:cs="Verdana"/>
          <w:sz w:val="18"/>
          <w:szCs w:val="18"/>
        </w:rPr>
        <w:t xml:space="preserve"> ust.1 pkt 1 lit. e) i f)</w:t>
      </w:r>
      <w:r w:rsidRPr="00465DCA">
        <w:rPr>
          <w:rFonts w:ascii="Verdana" w:hAnsi="Verdana" w:cs="Verdana"/>
          <w:kern w:val="2"/>
          <w:sz w:val="18"/>
          <w:szCs w:val="18"/>
        </w:rPr>
        <w:t>.</w:t>
      </w:r>
      <w:r w:rsidR="00BC3E26" w:rsidRPr="00465DC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465DCA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Kwotę równą kwocie zapłaconej Podwykonawcy, dalszemu Podwykonawcy lub skierowanej do </w:t>
      </w:r>
      <w:r w:rsidRPr="00465DCA">
        <w:rPr>
          <w:rFonts w:ascii="Verdana" w:hAnsi="Verdana" w:cs="Verdana"/>
          <w:sz w:val="18"/>
          <w:szCs w:val="18"/>
        </w:rPr>
        <w:lastRenderedPageBreak/>
        <w:t>depozytu sądowego Zamawiający potrąci z wynagrodzenia należnego Wykonawcy.</w:t>
      </w:r>
    </w:p>
    <w:p w14:paraId="35ED4A2D" w14:textId="77777777" w:rsidR="001F46BF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 w:rsidRPr="00465DCA">
        <w:rPr>
          <w:rFonts w:ascii="Verdana" w:hAnsi="Verdana" w:cs="Verdana"/>
          <w:sz w:val="18"/>
          <w:szCs w:val="18"/>
        </w:rPr>
        <w:t>P</w:t>
      </w:r>
      <w:r w:rsidRPr="00465DCA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 w:rsidRPr="00465DCA">
        <w:rPr>
          <w:rFonts w:ascii="Verdana" w:hAnsi="Verdana" w:cs="Verdana"/>
          <w:sz w:val="18"/>
          <w:szCs w:val="18"/>
        </w:rPr>
        <w:t>W</w:t>
      </w:r>
      <w:r w:rsidRPr="00465DCA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 w:rsidRPr="00465DCA">
        <w:rPr>
          <w:rFonts w:ascii="Verdana" w:hAnsi="Verdana" w:cs="Verdana"/>
          <w:sz w:val="18"/>
          <w:szCs w:val="18"/>
        </w:rPr>
        <w:t>118</w:t>
      </w:r>
      <w:r w:rsidRPr="00465DCA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 w:rsidRPr="00465DCA">
        <w:rPr>
          <w:rFonts w:ascii="Verdana" w:hAnsi="Verdana" w:cs="Verdana"/>
          <w:sz w:val="18"/>
          <w:szCs w:val="18"/>
        </w:rPr>
        <w:t>W</w:t>
      </w:r>
      <w:r w:rsidRPr="00465DCA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 w:rsidRPr="00465DCA">
        <w:rPr>
          <w:rFonts w:ascii="Verdana" w:hAnsi="Verdana" w:cs="Verdana"/>
          <w:sz w:val="18"/>
          <w:szCs w:val="18"/>
        </w:rPr>
        <w:t>P</w:t>
      </w:r>
      <w:r w:rsidRPr="00465DCA">
        <w:rPr>
          <w:rFonts w:ascii="Verdana" w:hAnsi="Verdana" w:cs="Verdana"/>
          <w:sz w:val="18"/>
          <w:szCs w:val="18"/>
        </w:rPr>
        <w:t xml:space="preserve">odwykonawca lub </w:t>
      </w:r>
      <w:r w:rsidR="001F46BF" w:rsidRPr="00465DCA">
        <w:rPr>
          <w:rFonts w:ascii="Verdana" w:hAnsi="Verdana" w:cs="Verdana"/>
          <w:sz w:val="18"/>
          <w:szCs w:val="18"/>
        </w:rPr>
        <w:t>W</w:t>
      </w:r>
      <w:r w:rsidRPr="00465DCA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465DCA">
        <w:rPr>
          <w:rFonts w:ascii="Verdana" w:hAnsi="Verdana" w:cs="Verdana"/>
          <w:sz w:val="18"/>
          <w:szCs w:val="18"/>
        </w:rPr>
        <w:t>P</w:t>
      </w:r>
      <w:r w:rsidRPr="00465DCA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 w:rsidRPr="00465DCA">
        <w:rPr>
          <w:rFonts w:ascii="Verdana" w:hAnsi="Verdana" w:cs="Verdana"/>
          <w:sz w:val="18"/>
          <w:szCs w:val="18"/>
        </w:rPr>
        <w:t>W</w:t>
      </w:r>
      <w:r w:rsidRPr="00465DCA">
        <w:rPr>
          <w:rFonts w:ascii="Verdana" w:hAnsi="Verdana" w:cs="Verdana"/>
          <w:sz w:val="18"/>
          <w:szCs w:val="18"/>
        </w:rPr>
        <w:t>ykon</w:t>
      </w:r>
      <w:r w:rsidR="00A6658F" w:rsidRPr="00465DCA">
        <w:rPr>
          <w:rFonts w:ascii="Verdana" w:hAnsi="Verdana" w:cs="Verdana"/>
          <w:sz w:val="18"/>
          <w:szCs w:val="18"/>
        </w:rPr>
        <w:t>awca powoływał się w </w:t>
      </w:r>
      <w:r w:rsidR="001F46BF" w:rsidRPr="00465DCA">
        <w:rPr>
          <w:rFonts w:ascii="Verdana" w:hAnsi="Verdana" w:cs="Verdana"/>
          <w:sz w:val="18"/>
          <w:szCs w:val="18"/>
        </w:rPr>
        <w:t>trakcie postępowania o </w:t>
      </w:r>
      <w:r w:rsidRPr="00465DCA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Pr="00465DCA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465DCA">
        <w:rPr>
          <w:rFonts w:ascii="Verdana" w:hAnsi="Verdana" w:cs="Verdana"/>
          <w:sz w:val="18"/>
          <w:szCs w:val="18"/>
        </w:rPr>
        <w:t>P</w:t>
      </w:r>
      <w:r w:rsidRPr="00465DCA">
        <w:rPr>
          <w:rFonts w:ascii="Verdana" w:hAnsi="Verdana" w:cs="Verdana"/>
          <w:sz w:val="18"/>
          <w:szCs w:val="18"/>
        </w:rPr>
        <w:t>odwykonawcy</w:t>
      </w:r>
      <w:r w:rsidR="003C78B9" w:rsidRPr="00465DCA">
        <w:rPr>
          <w:rFonts w:ascii="Verdana" w:hAnsi="Verdana" w:cs="Verdana"/>
          <w:sz w:val="18"/>
          <w:szCs w:val="18"/>
        </w:rPr>
        <w:t xml:space="preserve"> </w:t>
      </w:r>
      <w:r w:rsidRPr="00465DCA">
        <w:rPr>
          <w:rFonts w:ascii="Verdana" w:hAnsi="Verdana" w:cs="Verdana"/>
          <w:sz w:val="18"/>
          <w:szCs w:val="18"/>
        </w:rPr>
        <w:t>wykonania części</w:t>
      </w:r>
      <w:r w:rsidR="0017777A" w:rsidRPr="00465DCA">
        <w:rPr>
          <w:rFonts w:ascii="Verdana" w:hAnsi="Verdana" w:cs="Verdana"/>
          <w:sz w:val="18"/>
          <w:szCs w:val="18"/>
        </w:rPr>
        <w:t xml:space="preserve"> przedmiotu</w:t>
      </w:r>
      <w:r w:rsidRPr="00465DCA">
        <w:rPr>
          <w:rFonts w:ascii="Verdana" w:hAnsi="Verdana" w:cs="Verdana"/>
          <w:sz w:val="18"/>
          <w:szCs w:val="18"/>
        </w:rPr>
        <w:t xml:space="preserve"> </w:t>
      </w:r>
      <w:r w:rsidR="0017777A" w:rsidRPr="00465DCA">
        <w:rPr>
          <w:rFonts w:ascii="Verdana" w:hAnsi="Verdana" w:cs="Verdana"/>
          <w:sz w:val="18"/>
          <w:szCs w:val="18"/>
        </w:rPr>
        <w:t xml:space="preserve">Umowy </w:t>
      </w:r>
      <w:r w:rsidRPr="00465DCA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 w:rsidRPr="00465DCA">
        <w:rPr>
          <w:rFonts w:ascii="Verdana" w:hAnsi="Verdana" w:cs="Verdana"/>
          <w:sz w:val="18"/>
          <w:szCs w:val="18"/>
        </w:rPr>
        <w:t>W</w:t>
      </w:r>
      <w:r w:rsidRPr="00465DCA">
        <w:rPr>
          <w:rFonts w:ascii="Verdana" w:hAnsi="Verdana" w:cs="Verdana"/>
          <w:sz w:val="18"/>
          <w:szCs w:val="18"/>
        </w:rPr>
        <w:t>ykonawca przedstawia</w:t>
      </w:r>
      <w:r w:rsidR="00854EE7" w:rsidRPr="00465DCA">
        <w:rPr>
          <w:rFonts w:ascii="Verdana" w:hAnsi="Verdana" w:cs="Verdana"/>
          <w:sz w:val="18"/>
          <w:szCs w:val="18"/>
        </w:rPr>
        <w:t xml:space="preserve"> wraz ze wzorem umowy</w:t>
      </w:r>
      <w:r w:rsidRPr="00465DCA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 w:rsidRPr="00465DCA">
        <w:rPr>
          <w:rFonts w:ascii="Verdana" w:hAnsi="Verdana" w:cs="Verdana"/>
          <w:sz w:val="18"/>
          <w:szCs w:val="18"/>
        </w:rPr>
        <w:t>118</w:t>
      </w:r>
      <w:r w:rsidRPr="00465DCA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465DCA">
        <w:rPr>
          <w:rFonts w:ascii="Verdana" w:hAnsi="Verdana" w:cs="Verdana"/>
          <w:sz w:val="18"/>
          <w:szCs w:val="18"/>
        </w:rPr>
        <w:t>P</w:t>
      </w:r>
      <w:r w:rsidRPr="00465DCA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Pr="00465DC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465DCA">
        <w:rPr>
          <w:rFonts w:ascii="Verdana" w:hAnsi="Verdana" w:cs="Verdana"/>
          <w:sz w:val="18"/>
          <w:szCs w:val="18"/>
        </w:rPr>
        <w:t>P</w:t>
      </w:r>
      <w:r w:rsidRPr="00465DCA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465DCA">
        <w:rPr>
          <w:rFonts w:ascii="Verdana" w:hAnsi="Verdana" w:cs="Verdana"/>
          <w:sz w:val="18"/>
          <w:szCs w:val="18"/>
        </w:rPr>
        <w:t>W</w:t>
      </w:r>
      <w:r w:rsidRPr="00465DCA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465DCA">
        <w:rPr>
          <w:rFonts w:ascii="Verdana" w:hAnsi="Verdana" w:cs="Verdana"/>
          <w:sz w:val="18"/>
          <w:szCs w:val="18"/>
        </w:rPr>
        <w:t xml:space="preserve"> </w:t>
      </w:r>
      <w:r w:rsidR="0017777A" w:rsidRPr="00465DCA">
        <w:rPr>
          <w:rFonts w:ascii="Verdana" w:hAnsi="Verdana" w:cs="Verdana"/>
          <w:sz w:val="18"/>
          <w:szCs w:val="18"/>
        </w:rPr>
        <w:t>P</w:t>
      </w:r>
      <w:r w:rsidR="00671E3D" w:rsidRPr="00465DCA">
        <w:rPr>
          <w:rFonts w:ascii="Verdana" w:hAnsi="Verdana" w:cs="Verdana"/>
          <w:sz w:val="18"/>
          <w:szCs w:val="18"/>
        </w:rPr>
        <w:t>odwykonawcę lub zrezygnować z </w:t>
      </w:r>
      <w:r w:rsidRPr="00465DCA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465DCA">
        <w:rPr>
          <w:rFonts w:ascii="Verdana" w:hAnsi="Verdana" w:cs="Verdana"/>
          <w:sz w:val="18"/>
          <w:szCs w:val="18"/>
        </w:rPr>
        <w:t>przedmiotu Umowy</w:t>
      </w:r>
      <w:r w:rsidRPr="00465DCA">
        <w:rPr>
          <w:rFonts w:ascii="Verdana" w:hAnsi="Verdana" w:cs="Verdana"/>
          <w:sz w:val="18"/>
          <w:szCs w:val="18"/>
        </w:rPr>
        <w:t xml:space="preserve"> </w:t>
      </w:r>
      <w:r w:rsidR="0017777A" w:rsidRPr="00465DCA">
        <w:rPr>
          <w:rFonts w:ascii="Verdana" w:hAnsi="Verdana" w:cs="Verdana"/>
          <w:sz w:val="18"/>
          <w:szCs w:val="18"/>
        </w:rPr>
        <w:t>P</w:t>
      </w:r>
      <w:r w:rsidR="0069798B" w:rsidRPr="00465DCA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465DCA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465DCA">
        <w:rPr>
          <w:rFonts w:ascii="Verdana" w:hAnsi="Verdana" w:cs="Verdana"/>
          <w:sz w:val="18"/>
          <w:szCs w:val="18"/>
        </w:rPr>
        <w:t>przedmiotu Umowy</w:t>
      </w:r>
      <w:r w:rsidRPr="00465DCA">
        <w:rPr>
          <w:rFonts w:ascii="Verdana" w:hAnsi="Verdana" w:cs="Verdana"/>
          <w:sz w:val="18"/>
          <w:szCs w:val="18"/>
        </w:rPr>
        <w:t xml:space="preserve"> </w:t>
      </w:r>
      <w:r w:rsidR="00090FC1" w:rsidRPr="00465DCA">
        <w:rPr>
          <w:rFonts w:ascii="Verdana" w:hAnsi="Verdana" w:cs="Verdana"/>
          <w:sz w:val="18"/>
          <w:szCs w:val="18"/>
        </w:rPr>
        <w:t>P</w:t>
      </w:r>
      <w:r w:rsidRPr="00465DCA">
        <w:rPr>
          <w:rFonts w:ascii="Verdana" w:hAnsi="Verdana" w:cs="Verdana"/>
          <w:sz w:val="18"/>
          <w:szCs w:val="18"/>
        </w:rPr>
        <w:t>odwyk</w:t>
      </w:r>
      <w:r w:rsidR="00671E3D" w:rsidRPr="00465DCA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465DCA">
        <w:rPr>
          <w:rFonts w:ascii="Verdana" w:hAnsi="Verdana" w:cs="Verdana"/>
          <w:sz w:val="18"/>
          <w:szCs w:val="18"/>
        </w:rPr>
        <w:t>W</w:t>
      </w:r>
      <w:r w:rsidR="00671E3D" w:rsidRPr="00465DCA">
        <w:rPr>
          <w:rFonts w:ascii="Verdana" w:hAnsi="Verdana" w:cs="Verdana"/>
          <w:sz w:val="18"/>
          <w:szCs w:val="18"/>
        </w:rPr>
        <w:t>ykonawcy z </w:t>
      </w:r>
      <w:r w:rsidRPr="00465DCA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465DCA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465DCA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465DC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§7</w:t>
      </w:r>
    </w:p>
    <w:p w14:paraId="0F6B5688" w14:textId="03E329AD" w:rsidR="0097361C" w:rsidRPr="00465DC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465DCA">
        <w:rPr>
          <w:rFonts w:ascii="Verdana" w:hAnsi="Verdana" w:cs="Verdana"/>
          <w:sz w:val="18"/>
          <w:szCs w:val="18"/>
        </w:rPr>
        <w:t>U</w:t>
      </w:r>
      <w:r w:rsidRPr="00465DCA">
        <w:rPr>
          <w:rFonts w:ascii="Verdana" w:hAnsi="Verdana" w:cs="Verdana"/>
          <w:sz w:val="18"/>
          <w:szCs w:val="18"/>
        </w:rPr>
        <w:t>mowy szczeg</w:t>
      </w:r>
      <w:r w:rsidR="00D57CF9" w:rsidRPr="00465DCA">
        <w:rPr>
          <w:rFonts w:ascii="Verdana" w:hAnsi="Verdana" w:cs="Verdana"/>
          <w:sz w:val="18"/>
          <w:szCs w:val="18"/>
        </w:rPr>
        <w:t>ółowo określony w </w:t>
      </w:r>
      <w:r w:rsidR="00C53025" w:rsidRPr="00465DCA">
        <w:rPr>
          <w:rFonts w:ascii="Verdana" w:hAnsi="Verdana" w:cs="Verdana"/>
          <w:sz w:val="18"/>
          <w:szCs w:val="18"/>
        </w:rPr>
        <w:t>§1 i</w:t>
      </w:r>
      <w:r w:rsidRPr="00465DC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465DCA">
        <w:rPr>
          <w:rFonts w:ascii="Verdana" w:hAnsi="Verdana" w:cs="Verdana"/>
          <w:sz w:val="18"/>
          <w:szCs w:val="18"/>
        </w:rPr>
        <w:t>……………………</w:t>
      </w:r>
      <w:r w:rsidRPr="00465DCA">
        <w:rPr>
          <w:rFonts w:ascii="Verdana" w:hAnsi="Verdana" w:cs="Verdana"/>
          <w:sz w:val="18"/>
          <w:szCs w:val="18"/>
        </w:rPr>
        <w:t xml:space="preserve"> zł</w:t>
      </w:r>
      <w:r w:rsidRPr="00465DCA">
        <w:rPr>
          <w:rFonts w:ascii="Verdana" w:hAnsi="Verdana"/>
          <w:bCs/>
          <w:sz w:val="18"/>
          <w:szCs w:val="18"/>
        </w:rPr>
        <w:t xml:space="preserve"> </w:t>
      </w:r>
      <w:r w:rsidRPr="00465DCA">
        <w:rPr>
          <w:rFonts w:ascii="Verdana" w:hAnsi="Verdana" w:cs="Verdana"/>
          <w:sz w:val="18"/>
          <w:szCs w:val="18"/>
        </w:rPr>
        <w:t>(s</w:t>
      </w:r>
      <w:r w:rsidR="00D57CF9" w:rsidRPr="00465DCA">
        <w:rPr>
          <w:rFonts w:ascii="Verdana" w:hAnsi="Verdana" w:cs="Verdana"/>
          <w:sz w:val="18"/>
          <w:szCs w:val="18"/>
        </w:rPr>
        <w:t xml:space="preserve">łownie: </w:t>
      </w:r>
      <w:r w:rsidR="002E2CF0" w:rsidRPr="00465DC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812A8D" w:rsidRPr="00465DCA">
        <w:rPr>
          <w:rFonts w:ascii="Verdana" w:hAnsi="Verdana" w:cs="Verdana"/>
          <w:sz w:val="18"/>
          <w:szCs w:val="18"/>
        </w:rPr>
        <w:t>) w tym:</w:t>
      </w:r>
    </w:p>
    <w:p w14:paraId="3CC28181" w14:textId="7F31E8D5" w:rsidR="00812A8D" w:rsidRPr="00465DCA" w:rsidRDefault="00812A8D" w:rsidP="00812A8D">
      <w:pPr>
        <w:pStyle w:val="Akapitzlist"/>
        <w:numPr>
          <w:ilvl w:val="2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Zadanie nr 1- ……………………..</w:t>
      </w:r>
    </w:p>
    <w:p w14:paraId="5137DDEF" w14:textId="38BE3947" w:rsidR="00812A8D" w:rsidRPr="00465DCA" w:rsidRDefault="00812A8D" w:rsidP="00812A8D">
      <w:pPr>
        <w:pStyle w:val="Akapitzlist"/>
        <w:numPr>
          <w:ilvl w:val="2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Zadanie nr 2- ..…………………..</w:t>
      </w:r>
    </w:p>
    <w:p w14:paraId="401E5BA5" w14:textId="77777777" w:rsidR="0097361C" w:rsidRPr="00465DC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 w:rsidRPr="00465DCA">
        <w:rPr>
          <w:rFonts w:ascii="Verdana" w:hAnsi="Verdana" w:cs="Verdana"/>
          <w:sz w:val="18"/>
          <w:szCs w:val="18"/>
        </w:rPr>
        <w:t>poda</w:t>
      </w:r>
      <w:r w:rsidRPr="00465DCA">
        <w:rPr>
          <w:rFonts w:ascii="Verdana" w:hAnsi="Verdana" w:cs="Verdana"/>
          <w:sz w:val="18"/>
          <w:szCs w:val="18"/>
        </w:rPr>
        <w:t>tnikiem VAT i posiada NIP ……</w:t>
      </w:r>
      <w:r w:rsidR="00D57CF9" w:rsidRPr="00465DCA">
        <w:rPr>
          <w:rFonts w:ascii="Verdana" w:hAnsi="Verdana" w:cs="Verdana"/>
          <w:sz w:val="18"/>
          <w:szCs w:val="18"/>
        </w:rPr>
        <w:t>……</w:t>
      </w:r>
      <w:r w:rsidRPr="00465DCA">
        <w:rPr>
          <w:rFonts w:ascii="Verdana" w:hAnsi="Verdana" w:cs="Verdana"/>
          <w:sz w:val="18"/>
          <w:szCs w:val="18"/>
        </w:rPr>
        <w:t>…., Zamawi</w:t>
      </w:r>
      <w:r w:rsidR="00C3564C" w:rsidRPr="00465DCA">
        <w:rPr>
          <w:rFonts w:ascii="Verdana" w:hAnsi="Verdana" w:cs="Verdana"/>
          <w:sz w:val="18"/>
          <w:szCs w:val="18"/>
        </w:rPr>
        <w:t>a</w:t>
      </w:r>
      <w:r w:rsidR="00270995" w:rsidRPr="00465DC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465DCA">
        <w:rPr>
          <w:rFonts w:ascii="Verdana" w:hAnsi="Verdana" w:cs="Verdana"/>
          <w:sz w:val="18"/>
          <w:szCs w:val="18"/>
        </w:rPr>
        <w:t>6750001923</w:t>
      </w:r>
    </w:p>
    <w:p w14:paraId="4725A801" w14:textId="24D49A35" w:rsidR="00225363" w:rsidRPr="00465DC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465DC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465DCA">
        <w:rPr>
          <w:rFonts w:ascii="Verdana" w:hAnsi="Verdana" w:cs="Verdana"/>
          <w:sz w:val="18"/>
          <w:szCs w:val="18"/>
        </w:rPr>
        <w:t>U</w:t>
      </w:r>
      <w:r w:rsidRPr="00465DCA">
        <w:rPr>
          <w:rFonts w:ascii="Verdana" w:hAnsi="Verdana" w:cs="Verdana"/>
          <w:sz w:val="18"/>
          <w:szCs w:val="18"/>
        </w:rPr>
        <w:t xml:space="preserve">mowy </w:t>
      </w:r>
      <w:r w:rsidR="00023151" w:rsidRPr="00465DCA">
        <w:rPr>
          <w:rFonts w:ascii="Verdana" w:hAnsi="Verdana" w:cs="Verdana"/>
          <w:sz w:val="18"/>
          <w:szCs w:val="18"/>
        </w:rPr>
        <w:t>nastąpi jednorazow</w:t>
      </w:r>
      <w:r w:rsidR="0034009B" w:rsidRPr="00465DCA">
        <w:rPr>
          <w:rFonts w:ascii="Verdana" w:hAnsi="Verdana" w:cs="Verdana"/>
          <w:sz w:val="18"/>
          <w:szCs w:val="18"/>
        </w:rPr>
        <w:t>o,</w:t>
      </w:r>
      <w:r w:rsidR="00812A8D" w:rsidRPr="00465DCA">
        <w:rPr>
          <w:rFonts w:ascii="Verdana" w:hAnsi="Verdana" w:cs="Verdana"/>
          <w:sz w:val="18"/>
          <w:szCs w:val="18"/>
        </w:rPr>
        <w:t xml:space="preserve"> fakturami</w:t>
      </w:r>
      <w:r w:rsidR="00023151" w:rsidRPr="00465DCA">
        <w:rPr>
          <w:rFonts w:ascii="Verdana" w:hAnsi="Verdana" w:cs="Verdana"/>
          <w:sz w:val="18"/>
          <w:szCs w:val="18"/>
        </w:rPr>
        <w:t xml:space="preserve"> końcow</w:t>
      </w:r>
      <w:r w:rsidR="00812A8D" w:rsidRPr="00465DCA">
        <w:rPr>
          <w:rFonts w:ascii="Verdana" w:hAnsi="Verdana" w:cs="Verdana"/>
          <w:sz w:val="18"/>
          <w:szCs w:val="18"/>
        </w:rPr>
        <w:t>ymi (oddzielnie dla każdego zadania),</w:t>
      </w:r>
      <w:r w:rsidR="00023151" w:rsidRPr="00465DCA">
        <w:rPr>
          <w:rFonts w:ascii="Verdana" w:hAnsi="Verdana" w:cs="Verdana"/>
          <w:sz w:val="18"/>
          <w:szCs w:val="18"/>
        </w:rPr>
        <w:t xml:space="preserve"> wystawion</w:t>
      </w:r>
      <w:r w:rsidR="00812A8D" w:rsidRPr="00465DCA">
        <w:rPr>
          <w:rFonts w:ascii="Verdana" w:hAnsi="Verdana" w:cs="Verdana"/>
          <w:sz w:val="18"/>
          <w:szCs w:val="18"/>
        </w:rPr>
        <w:t>ymi</w:t>
      </w:r>
      <w:r w:rsidR="00023151" w:rsidRPr="00465DCA">
        <w:rPr>
          <w:rFonts w:ascii="Verdana" w:hAnsi="Verdana" w:cs="Verdana"/>
          <w:sz w:val="18"/>
          <w:szCs w:val="18"/>
        </w:rPr>
        <w:t xml:space="preserve"> po wykonaniu wszystkich prac, na podstawie końcow</w:t>
      </w:r>
      <w:r w:rsidR="00812A8D" w:rsidRPr="00465DCA">
        <w:rPr>
          <w:rFonts w:ascii="Verdana" w:hAnsi="Verdana" w:cs="Verdana"/>
          <w:sz w:val="18"/>
          <w:szCs w:val="18"/>
        </w:rPr>
        <w:t>ych protokołów</w:t>
      </w:r>
      <w:r w:rsidR="00023151" w:rsidRPr="00465DCA">
        <w:rPr>
          <w:rFonts w:ascii="Verdana" w:hAnsi="Verdana" w:cs="Verdana"/>
          <w:sz w:val="18"/>
          <w:szCs w:val="18"/>
        </w:rPr>
        <w:t xml:space="preserve"> odbioru robót, podpisanego przez Kierownika </w:t>
      </w:r>
      <w:r w:rsidR="00023151" w:rsidRPr="00465DCA">
        <w:rPr>
          <w:rFonts w:ascii="Verdana" w:hAnsi="Verdana" w:cs="Verdana"/>
          <w:strike/>
          <w:sz w:val="18"/>
          <w:szCs w:val="18"/>
        </w:rPr>
        <w:t>budowy</w:t>
      </w:r>
      <w:r w:rsidR="00023151" w:rsidRPr="00465DCA">
        <w:rPr>
          <w:rFonts w:ascii="Verdana" w:hAnsi="Verdana" w:cs="Verdana"/>
          <w:sz w:val="18"/>
          <w:szCs w:val="18"/>
        </w:rPr>
        <w:t>/robót* i nadzór Zamawiającego.</w:t>
      </w:r>
      <w:r w:rsidR="00225363" w:rsidRPr="00465DCA">
        <w:rPr>
          <w:rFonts w:ascii="Verdana" w:hAnsi="Verdana" w:cs="Verdana"/>
          <w:sz w:val="16"/>
          <w:szCs w:val="16"/>
        </w:rPr>
        <w:t xml:space="preserve"> </w:t>
      </w:r>
      <w:r w:rsidR="00225363" w:rsidRPr="00465DC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465DCA">
        <w:rPr>
          <w:rFonts w:ascii="Verdana" w:hAnsi="Verdana" w:cs="Verdana"/>
          <w:sz w:val="18"/>
          <w:szCs w:val="16"/>
        </w:rPr>
        <w:t>e</w:t>
      </w:r>
      <w:r w:rsidR="00225363" w:rsidRPr="00465DCA">
        <w:rPr>
          <w:rFonts w:ascii="Verdana" w:hAnsi="Verdana" w:cs="Verdana"/>
          <w:sz w:val="18"/>
          <w:szCs w:val="16"/>
        </w:rPr>
        <w:t xml:space="preserve"> został</w:t>
      </w:r>
      <w:r w:rsidR="00FA1B70" w:rsidRPr="00465DCA">
        <w:rPr>
          <w:rFonts w:ascii="Verdana" w:hAnsi="Verdana" w:cs="Verdana"/>
          <w:sz w:val="18"/>
          <w:szCs w:val="16"/>
        </w:rPr>
        <w:t>o</w:t>
      </w:r>
      <w:r w:rsidR="00225363" w:rsidRPr="00465DCA">
        <w:rPr>
          <w:rFonts w:ascii="Verdana" w:hAnsi="Verdana" w:cs="Verdana"/>
          <w:sz w:val="18"/>
          <w:szCs w:val="16"/>
        </w:rPr>
        <w:t xml:space="preserve"> określon</w:t>
      </w:r>
      <w:r w:rsidR="00FA1B70" w:rsidRPr="00465DCA">
        <w:rPr>
          <w:rFonts w:ascii="Verdana" w:hAnsi="Verdana" w:cs="Verdana"/>
          <w:sz w:val="18"/>
          <w:szCs w:val="16"/>
        </w:rPr>
        <w:t>e</w:t>
      </w:r>
      <w:r w:rsidR="00225363" w:rsidRPr="00465DC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465DC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465DCA">
        <w:rPr>
          <w:rFonts w:ascii="Verdana" w:hAnsi="Verdana" w:cs="Verdana"/>
          <w:sz w:val="18"/>
          <w:szCs w:val="18"/>
        </w:rPr>
        <w:t>U</w:t>
      </w:r>
      <w:r w:rsidRPr="00465DCA">
        <w:rPr>
          <w:rFonts w:ascii="Verdana" w:hAnsi="Verdana" w:cs="Verdana"/>
          <w:sz w:val="18"/>
          <w:szCs w:val="18"/>
        </w:rPr>
        <w:t>mowy</w:t>
      </w:r>
      <w:r w:rsidRPr="00465DC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465DCA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Strony uzgodniły, że należnoś</w:t>
      </w:r>
      <w:r w:rsidR="0034009B" w:rsidRPr="00465DCA">
        <w:rPr>
          <w:rFonts w:ascii="Verdana" w:hAnsi="Verdana" w:cs="Verdana"/>
          <w:sz w:val="18"/>
          <w:szCs w:val="18"/>
        </w:rPr>
        <w:t>ć</w:t>
      </w:r>
      <w:r w:rsidRPr="00465DCA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465DCA">
        <w:rPr>
          <w:rFonts w:ascii="Verdana" w:hAnsi="Verdana" w:cs="Verdana"/>
          <w:sz w:val="18"/>
          <w:szCs w:val="18"/>
        </w:rPr>
        <w:t>zie</w:t>
      </w:r>
      <w:r w:rsidR="00C53025" w:rsidRPr="00465DCA">
        <w:rPr>
          <w:rFonts w:ascii="Verdana" w:hAnsi="Verdana" w:cs="Verdana"/>
          <w:sz w:val="18"/>
          <w:szCs w:val="18"/>
        </w:rPr>
        <w:t xml:space="preserve"> realizowan</w:t>
      </w:r>
      <w:r w:rsidR="0034009B" w:rsidRPr="00465DCA">
        <w:rPr>
          <w:rFonts w:ascii="Verdana" w:hAnsi="Verdana" w:cs="Verdana"/>
          <w:sz w:val="18"/>
          <w:szCs w:val="18"/>
        </w:rPr>
        <w:t>a</w:t>
      </w:r>
      <w:r w:rsidR="00C53025" w:rsidRPr="00465DCA">
        <w:rPr>
          <w:rFonts w:ascii="Verdana" w:hAnsi="Verdana" w:cs="Verdana"/>
          <w:sz w:val="18"/>
          <w:szCs w:val="18"/>
        </w:rPr>
        <w:t xml:space="preserve"> w formie przelewu</w:t>
      </w:r>
      <w:r w:rsidRPr="00465DCA">
        <w:rPr>
          <w:rFonts w:ascii="Verdana" w:hAnsi="Verdana" w:cs="Verdana"/>
          <w:sz w:val="18"/>
          <w:szCs w:val="18"/>
        </w:rPr>
        <w:t xml:space="preserve"> w terminie</w:t>
      </w:r>
      <w:r w:rsidR="00A35AC9" w:rsidRPr="00465DCA">
        <w:rPr>
          <w:rFonts w:ascii="Verdana" w:hAnsi="Verdana" w:cs="Verdana"/>
          <w:sz w:val="18"/>
          <w:szCs w:val="18"/>
        </w:rPr>
        <w:t xml:space="preserve"> do</w:t>
      </w:r>
      <w:r w:rsidRPr="00465DCA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465DCA">
        <w:rPr>
          <w:rFonts w:ascii="Verdana" w:hAnsi="Verdana" w:cs="Verdana"/>
          <w:sz w:val="18"/>
          <w:szCs w:val="18"/>
        </w:rPr>
        <w:t xml:space="preserve">przez Zamawiającego </w:t>
      </w:r>
      <w:r w:rsidRPr="00465DCA">
        <w:rPr>
          <w:rFonts w:ascii="Verdana" w:hAnsi="Verdana" w:cs="Verdana"/>
          <w:sz w:val="18"/>
          <w:szCs w:val="18"/>
        </w:rPr>
        <w:t>prawidłowo wystawio</w:t>
      </w:r>
      <w:r w:rsidR="00270995" w:rsidRPr="00465DCA">
        <w:rPr>
          <w:rFonts w:ascii="Verdana" w:hAnsi="Verdana" w:cs="Verdana"/>
          <w:sz w:val="18"/>
          <w:szCs w:val="18"/>
        </w:rPr>
        <w:t>n</w:t>
      </w:r>
      <w:r w:rsidR="0034009B" w:rsidRPr="00465DCA">
        <w:rPr>
          <w:rFonts w:ascii="Verdana" w:hAnsi="Verdana" w:cs="Verdana"/>
          <w:sz w:val="18"/>
          <w:szCs w:val="18"/>
        </w:rPr>
        <w:t>ej</w:t>
      </w:r>
      <w:r w:rsidR="00270995" w:rsidRPr="00465DCA">
        <w:rPr>
          <w:rFonts w:ascii="Verdana" w:hAnsi="Verdana" w:cs="Verdana"/>
          <w:sz w:val="18"/>
          <w:szCs w:val="18"/>
        </w:rPr>
        <w:t xml:space="preserve"> faktur</w:t>
      </w:r>
      <w:r w:rsidR="0034009B" w:rsidRPr="00465DCA">
        <w:rPr>
          <w:rFonts w:ascii="Verdana" w:hAnsi="Verdana" w:cs="Verdana"/>
          <w:sz w:val="18"/>
          <w:szCs w:val="18"/>
        </w:rPr>
        <w:t>y</w:t>
      </w:r>
      <w:r w:rsidRPr="00465DCA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465DCA">
        <w:rPr>
          <w:rFonts w:ascii="Verdana" w:hAnsi="Verdana" w:cs="Verdana"/>
          <w:sz w:val="18"/>
          <w:szCs w:val="18"/>
        </w:rPr>
        <w:t>P</w:t>
      </w:r>
      <w:r w:rsidRPr="00465DCA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465DCA">
        <w:rPr>
          <w:rFonts w:ascii="Verdana" w:hAnsi="Verdana" w:cs="Verdana"/>
          <w:sz w:val="18"/>
          <w:szCs w:val="18"/>
        </w:rPr>
        <w:t>y</w:t>
      </w:r>
      <w:r w:rsidRPr="00465DCA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465DCA">
        <w:rPr>
          <w:rFonts w:ascii="Verdana" w:hAnsi="Verdana" w:cs="Verdana"/>
          <w:sz w:val="18"/>
          <w:szCs w:val="18"/>
        </w:rPr>
        <w:t>P</w:t>
      </w:r>
      <w:r w:rsidRPr="00465DCA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465DCA">
        <w:rPr>
          <w:rFonts w:ascii="Verdana" w:hAnsi="Verdana" w:cs="Verdana"/>
          <w:sz w:val="18"/>
          <w:szCs w:val="18"/>
        </w:rPr>
        <w:t>ony w </w:t>
      </w:r>
      <w:r w:rsidRPr="00465DCA">
        <w:rPr>
          <w:rFonts w:ascii="Verdana" w:hAnsi="Verdana" w:cs="Verdana"/>
          <w:sz w:val="18"/>
          <w:szCs w:val="18"/>
        </w:rPr>
        <w:t>19,20,21</w:t>
      </w:r>
      <w:r w:rsidR="000E16C7" w:rsidRPr="00465DCA">
        <w:rPr>
          <w:rFonts w:ascii="Verdana" w:hAnsi="Verdana" w:cs="Verdana"/>
          <w:sz w:val="18"/>
          <w:szCs w:val="18"/>
        </w:rPr>
        <w:t xml:space="preserve"> </w:t>
      </w:r>
      <w:r w:rsidRPr="00465DCA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465DCA">
        <w:rPr>
          <w:rFonts w:ascii="Verdana" w:hAnsi="Verdana" w:cs="Verdana"/>
          <w:sz w:val="18"/>
          <w:szCs w:val="18"/>
        </w:rPr>
        <w:t xml:space="preserve"> </w:t>
      </w:r>
      <w:r w:rsidRPr="00465DCA">
        <w:rPr>
          <w:rFonts w:ascii="Verdana" w:hAnsi="Verdana" w:cs="Verdana"/>
          <w:sz w:val="18"/>
          <w:szCs w:val="18"/>
        </w:rPr>
        <w:t>przez Zamawiającego w takim p</w:t>
      </w:r>
      <w:r w:rsidR="00425404" w:rsidRPr="00465DCA">
        <w:rPr>
          <w:rFonts w:ascii="Verdana" w:hAnsi="Verdana" w:cs="Verdana"/>
          <w:sz w:val="18"/>
          <w:szCs w:val="18"/>
        </w:rPr>
        <w:t>rzypadku termin zapłaty faktury</w:t>
      </w:r>
      <w:r w:rsidRPr="00465DCA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465DCA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465DCA">
        <w:rPr>
          <w:rFonts w:ascii="Verdana" w:hAnsi="Verdana" w:cs="Verdana"/>
          <w:sz w:val="18"/>
          <w:szCs w:val="18"/>
        </w:rPr>
        <w:t>wskazany</w:t>
      </w:r>
      <w:r w:rsidR="00CA0E79" w:rsidRPr="00465DCA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465DCA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465DCA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 w:rsidRPr="00465DCA">
        <w:rPr>
          <w:rFonts w:ascii="Verdana" w:hAnsi="Verdana" w:cs="Verdana"/>
          <w:sz w:val="18"/>
          <w:szCs w:val="18"/>
        </w:rPr>
        <w:t xml:space="preserve"> i dalszym podwykonawcom</w:t>
      </w:r>
      <w:r w:rsidRPr="00465DCA">
        <w:rPr>
          <w:rFonts w:ascii="Verdana" w:hAnsi="Verdana" w:cs="Verdana"/>
          <w:sz w:val="18"/>
          <w:szCs w:val="18"/>
        </w:rPr>
        <w:t xml:space="preserve">, o których mowa w art. </w:t>
      </w:r>
      <w:r w:rsidR="00921E0A" w:rsidRPr="00465DCA">
        <w:rPr>
          <w:rFonts w:ascii="Verdana" w:hAnsi="Verdana" w:cs="Verdana"/>
          <w:sz w:val="18"/>
          <w:szCs w:val="18"/>
        </w:rPr>
        <w:t>447</w:t>
      </w:r>
      <w:r w:rsidRPr="00465DCA">
        <w:rPr>
          <w:rFonts w:ascii="Verdana" w:hAnsi="Verdana" w:cs="Verdana"/>
          <w:sz w:val="18"/>
          <w:szCs w:val="18"/>
        </w:rPr>
        <w:t xml:space="preserve"> ust. 1</w:t>
      </w:r>
      <w:r w:rsidR="00921E0A" w:rsidRPr="00465DCA">
        <w:rPr>
          <w:rFonts w:ascii="Verdana" w:hAnsi="Verdana" w:cs="Verdana"/>
          <w:sz w:val="18"/>
          <w:szCs w:val="18"/>
        </w:rPr>
        <w:t xml:space="preserve"> pkt 1</w:t>
      </w:r>
      <w:r w:rsidRPr="00465DCA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465DCA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465DC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465DCA">
        <w:rPr>
          <w:rFonts w:ascii="Verdana" w:hAnsi="Verdana" w:cs="Verdana"/>
          <w:sz w:val="18"/>
          <w:szCs w:val="18"/>
        </w:rPr>
        <w:t>awcę wszystkich dowodów zapłaty</w:t>
      </w:r>
      <w:r w:rsidRPr="00465DCA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465DCA">
        <w:rPr>
          <w:rFonts w:ascii="Verdana" w:hAnsi="Verdana" w:cs="Verdana"/>
          <w:sz w:val="18"/>
          <w:szCs w:val="18"/>
        </w:rPr>
        <w:t>ust.</w:t>
      </w:r>
      <w:r w:rsidRPr="00465DCA">
        <w:rPr>
          <w:rFonts w:ascii="Verdana" w:hAnsi="Verdana" w:cs="Verdana"/>
          <w:sz w:val="18"/>
          <w:szCs w:val="18"/>
        </w:rPr>
        <w:t xml:space="preserve"> </w:t>
      </w:r>
      <w:r w:rsidR="00997F10" w:rsidRPr="00465DCA">
        <w:rPr>
          <w:rFonts w:ascii="Verdana" w:hAnsi="Verdana" w:cs="Verdana"/>
          <w:sz w:val="18"/>
          <w:szCs w:val="18"/>
        </w:rPr>
        <w:t>6</w:t>
      </w:r>
      <w:r w:rsidRPr="00465DCA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465DCA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465DCA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465DC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465DC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465DCA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465DC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465DC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465DC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465DC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465DCA">
        <w:rPr>
          <w:rFonts w:ascii="Verdana" w:hAnsi="Verdana"/>
          <w:sz w:val="18"/>
          <w:szCs w:val="18"/>
        </w:rPr>
        <w:t>bankowego Zamawiającego</w:t>
      </w:r>
      <w:r w:rsidRPr="00465DCA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465DCA">
        <w:rPr>
          <w:rFonts w:ascii="Verdana" w:hAnsi="Verdana"/>
          <w:sz w:val="18"/>
          <w:szCs w:val="18"/>
        </w:rPr>
        <w:t>naliczyć Zamawiającemu</w:t>
      </w:r>
      <w:r w:rsidRPr="00465DCA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465DCA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Pr="00465DCA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Pr="00465DCA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465DCA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465DCA">
        <w:rPr>
          <w:rFonts w:ascii="Verdana" w:hAnsi="Verdana" w:cs="Verdana"/>
          <w:kern w:val="2"/>
          <w:sz w:val="18"/>
          <w:szCs w:val="18"/>
        </w:rPr>
        <w:t>materiałów, urządzeń i </w:t>
      </w:r>
      <w:r w:rsidRPr="00465DCA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 w:rsidRPr="00465DCA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465DCA">
        <w:rPr>
          <w:rFonts w:ascii="Verdana" w:hAnsi="Verdana" w:cs="Verdana"/>
          <w:sz w:val="18"/>
          <w:szCs w:val="18"/>
        </w:rPr>
        <w:t>deklaracje właściwości użytkowych lub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465DCA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specyfikacjach </w:t>
      </w:r>
      <w:r w:rsidRPr="00465DCA">
        <w:rPr>
          <w:rFonts w:ascii="Verdana" w:hAnsi="Verdana" w:cs="Verdana"/>
          <w:kern w:val="2"/>
          <w:sz w:val="18"/>
          <w:szCs w:val="18"/>
        </w:rPr>
        <w:lastRenderedPageBreak/>
        <w:t>technicznych wykonania i odbioru robót budowlanych i z właściw</w:t>
      </w:r>
      <w:r w:rsidR="00252349" w:rsidRPr="00465DCA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465DCA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465DCA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Pr="00465DCA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465DCA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Przedstawicielem Zamawiającego na budowie są</w:t>
      </w:r>
      <w:r w:rsidR="00862D17" w:rsidRPr="00465DCA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465DCA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Koordyn</w:t>
      </w:r>
      <w:r w:rsidR="00862D17" w:rsidRPr="00465DCA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465DCA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465DCA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Inspektorzy</w:t>
      </w:r>
      <w:r w:rsidR="00862D17" w:rsidRPr="00465DCA">
        <w:rPr>
          <w:rFonts w:ascii="Verdana" w:hAnsi="Verdana" w:cs="Verdana"/>
          <w:sz w:val="18"/>
          <w:szCs w:val="18"/>
        </w:rPr>
        <w:t xml:space="preserve"> </w:t>
      </w:r>
      <w:r w:rsidRPr="00465DCA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465DCA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465DCA">
        <w:rPr>
          <w:rFonts w:ascii="Verdana" w:hAnsi="Verdana" w:cs="Verdana"/>
          <w:sz w:val="18"/>
          <w:szCs w:val="18"/>
        </w:rPr>
        <w:t>wnienia budowlane</w:t>
      </w:r>
      <w:r w:rsidR="00FA6526" w:rsidRPr="00465DCA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465DCA">
        <w:rPr>
          <w:rFonts w:ascii="Verdana" w:hAnsi="Verdana" w:cs="Verdana"/>
          <w:sz w:val="18"/>
          <w:szCs w:val="18"/>
        </w:rPr>
        <w:t>…………………</w:t>
      </w:r>
      <w:r w:rsidR="00FA6526" w:rsidRPr="00465DCA">
        <w:rPr>
          <w:rFonts w:ascii="Verdana" w:hAnsi="Verdana" w:cs="Verdana"/>
          <w:sz w:val="18"/>
          <w:szCs w:val="18"/>
        </w:rPr>
        <w:t>……</w:t>
      </w:r>
      <w:r w:rsidR="00A03D4B" w:rsidRPr="00465DCA">
        <w:rPr>
          <w:rFonts w:ascii="Verdana" w:hAnsi="Verdana" w:cs="Verdana"/>
          <w:sz w:val="18"/>
          <w:szCs w:val="18"/>
        </w:rPr>
        <w:t>,</w:t>
      </w:r>
    </w:p>
    <w:p w14:paraId="53128261" w14:textId="77777777" w:rsidR="00A03D4B" w:rsidRPr="00465DCA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465DCA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465DCA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77777777" w:rsidR="0097361C" w:rsidRPr="00465DCA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Kierownikiem </w:t>
      </w:r>
      <w:r w:rsidRPr="00465DCA">
        <w:rPr>
          <w:rFonts w:ascii="Verdana" w:hAnsi="Verdana" w:cs="Verdana"/>
          <w:strike/>
          <w:sz w:val="18"/>
          <w:szCs w:val="18"/>
        </w:rPr>
        <w:t>budowy</w:t>
      </w:r>
      <w:r w:rsidR="00862D17" w:rsidRPr="00465DCA">
        <w:rPr>
          <w:rFonts w:ascii="Verdana" w:hAnsi="Verdana" w:cs="Verdana"/>
          <w:strike/>
          <w:sz w:val="18"/>
          <w:szCs w:val="18"/>
        </w:rPr>
        <w:t>/</w:t>
      </w:r>
      <w:r w:rsidR="00862D17" w:rsidRPr="00465DCA">
        <w:rPr>
          <w:rFonts w:ascii="Verdana" w:hAnsi="Verdana" w:cs="Verdana"/>
          <w:sz w:val="18"/>
          <w:szCs w:val="18"/>
        </w:rPr>
        <w:t>robót*</w:t>
      </w:r>
      <w:r w:rsidRPr="00465DCA">
        <w:rPr>
          <w:rFonts w:ascii="Verdana" w:hAnsi="Verdana" w:cs="Verdana"/>
          <w:sz w:val="18"/>
          <w:szCs w:val="18"/>
        </w:rPr>
        <w:t xml:space="preserve"> jest ………………………………………</w:t>
      </w:r>
      <w:r w:rsidR="00FA6526" w:rsidRPr="00465DCA">
        <w:rPr>
          <w:rFonts w:ascii="Verdana" w:hAnsi="Verdana" w:cs="Verdana"/>
          <w:sz w:val="18"/>
          <w:szCs w:val="18"/>
        </w:rPr>
        <w:t xml:space="preserve"> </w:t>
      </w:r>
      <w:r w:rsidRPr="00465DCA">
        <w:rPr>
          <w:rFonts w:ascii="Verdana" w:hAnsi="Verdana"/>
          <w:sz w:val="18"/>
          <w:szCs w:val="18"/>
        </w:rPr>
        <w:t>posi</w:t>
      </w:r>
      <w:r w:rsidR="00FA6526" w:rsidRPr="00465DCA">
        <w:rPr>
          <w:rFonts w:ascii="Verdana" w:hAnsi="Verdana"/>
          <w:sz w:val="18"/>
          <w:szCs w:val="18"/>
        </w:rPr>
        <w:t>adający uprawnienia budowlane w </w:t>
      </w:r>
      <w:r w:rsidRPr="00465DCA">
        <w:rPr>
          <w:rFonts w:ascii="Verdana" w:hAnsi="Verdana"/>
          <w:sz w:val="18"/>
          <w:szCs w:val="18"/>
        </w:rPr>
        <w:t>specjalności ……………………</w:t>
      </w:r>
      <w:r w:rsidR="00FA6526" w:rsidRPr="00465DCA">
        <w:rPr>
          <w:rFonts w:ascii="Verdana" w:hAnsi="Verdana"/>
          <w:sz w:val="18"/>
          <w:szCs w:val="18"/>
        </w:rPr>
        <w:t>…………</w:t>
      </w:r>
      <w:r w:rsidRPr="00465DCA">
        <w:rPr>
          <w:rFonts w:ascii="Verdana" w:hAnsi="Verdana" w:cs="Verdana"/>
          <w:sz w:val="18"/>
          <w:szCs w:val="18"/>
        </w:rPr>
        <w:t xml:space="preserve"> </w:t>
      </w:r>
    </w:p>
    <w:p w14:paraId="4B99056E" w14:textId="77777777" w:rsidR="00DB79C0" w:rsidRPr="00465DCA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Pr="00465DCA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465DCA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465DCA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465DCA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465DCA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465DCA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465DCA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4DDBEF00" w14:textId="77777777" w:rsidR="002C0903" w:rsidRPr="00465DCA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Pr="00465DCA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465DCA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465DCA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465DCA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Pr="00465DCA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7D1CF859" w14:textId="77777777" w:rsidR="0097361C" w:rsidRPr="00465DCA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465DCA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465DCA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465DCA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465DCA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465DCA">
        <w:rPr>
          <w:rFonts w:ascii="Verdana" w:hAnsi="Verdana" w:cs="Verdana"/>
          <w:sz w:val="18"/>
          <w:szCs w:val="18"/>
        </w:rPr>
        <w:t>5 ust. 11.</w:t>
      </w:r>
    </w:p>
    <w:p w14:paraId="0BF822CB" w14:textId="45C48F58" w:rsidR="00C82D21" w:rsidRPr="00465DCA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Wykonawca (Kierownik</w:t>
      </w:r>
      <w:r w:rsidRPr="00465DCA">
        <w:rPr>
          <w:rFonts w:ascii="Verdana" w:hAnsi="Verdana" w:cs="Verdana"/>
          <w:strike/>
          <w:sz w:val="18"/>
          <w:szCs w:val="18"/>
        </w:rPr>
        <w:t xml:space="preserve"> budowy</w:t>
      </w:r>
      <w:r w:rsidRPr="00465DCA">
        <w:rPr>
          <w:rFonts w:ascii="Verdana" w:hAnsi="Verdana" w:cs="Verdana"/>
          <w:sz w:val="18"/>
          <w:szCs w:val="18"/>
        </w:rPr>
        <w:t xml:space="preserve">/robót*) zgłosi Zamawiającemu pisemnie gotowość do odbioru końcowego (wpisem do roboczego* dziennika budowy oraz odrębnym pismem złożonym w Zespole Obsługi Zadań (z siedzibą w Krakowie przy ul. Reymonta 7, budynek U-2 AGH, pok. 014), co najmniej na </w:t>
      </w:r>
      <w:r w:rsidR="00465DCA" w:rsidRPr="00465DCA">
        <w:rPr>
          <w:rFonts w:ascii="Verdana" w:hAnsi="Verdana"/>
          <w:sz w:val="18"/>
          <w:szCs w:val="18"/>
        </w:rPr>
        <w:t>5</w:t>
      </w:r>
      <w:r w:rsidRPr="00465DCA">
        <w:rPr>
          <w:rFonts w:ascii="Verdana" w:hAnsi="Verdana" w:cs="Verdana"/>
          <w:sz w:val="18"/>
          <w:szCs w:val="18"/>
        </w:rPr>
        <w:t> dni przed terminem określonym w §3 ust.</w:t>
      </w:r>
      <w:r w:rsidRPr="00465DCA">
        <w:rPr>
          <w:rFonts w:ascii="Verdana" w:hAnsi="Verdana"/>
          <w:sz w:val="18"/>
          <w:szCs w:val="18"/>
        </w:rPr>
        <w:t xml:space="preserve"> </w:t>
      </w:r>
      <w:r w:rsidRPr="00465DCA">
        <w:rPr>
          <w:rFonts w:ascii="Verdana" w:hAnsi="Verdana" w:cs="Verdana"/>
          <w:sz w:val="18"/>
          <w:szCs w:val="18"/>
        </w:rPr>
        <w:t>2</w:t>
      </w:r>
      <w:r w:rsidRPr="00465DCA">
        <w:rPr>
          <w:rFonts w:ascii="Verdana" w:hAnsi="Verdana"/>
          <w:sz w:val="18"/>
          <w:szCs w:val="18"/>
        </w:rPr>
        <w:t>.</w:t>
      </w:r>
      <w:r w:rsidRPr="00465DCA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465DCA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465DCA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465DCA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jeżeli wady pozwalają na użytkowanie przedmiotu</w:t>
      </w:r>
      <w:r w:rsidRPr="00465DCA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465DCA">
        <w:rPr>
          <w:rFonts w:ascii="Verdana" w:hAnsi="Verdana"/>
          <w:sz w:val="18"/>
          <w:szCs w:val="18"/>
        </w:rPr>
        <w:t>ny zostanie protokół odbioru, w </w:t>
      </w:r>
      <w:r w:rsidRPr="00465DCA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465DCA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465DCA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465DCA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465DCA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 w:rsidRPr="00465DCA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Pr="00465DCA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Strony </w:t>
      </w:r>
      <w:r w:rsidR="0097361C" w:rsidRPr="00465DCA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465DCA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587C070D" w14:textId="77777777" w:rsidR="002A703D" w:rsidRPr="00465DCA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65DCA">
        <w:rPr>
          <w:rFonts w:ascii="Verdana" w:hAnsi="Verdana" w:cs="Verdana"/>
          <w:sz w:val="18"/>
          <w:szCs w:val="18"/>
        </w:rPr>
        <w:t>najpóźniej w ostatnim dniu odbioru końcowego</w:t>
      </w:r>
      <w:r w:rsidRPr="00465DCA">
        <w:rPr>
          <w:rFonts w:ascii="Verdana" w:hAnsi="Verdana" w:cs="Verdana"/>
          <w:sz w:val="18"/>
          <w:szCs w:val="18"/>
        </w:rPr>
        <w:t>:</w:t>
      </w:r>
    </w:p>
    <w:p w14:paraId="2F7B26CD" w14:textId="0C852152" w:rsidR="002A703D" w:rsidRPr="00465DCA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2 </w:t>
      </w:r>
      <w:r w:rsidR="004B2420" w:rsidRPr="00465DCA">
        <w:rPr>
          <w:rFonts w:ascii="Verdana" w:hAnsi="Verdana" w:cs="Verdana"/>
          <w:sz w:val="18"/>
          <w:szCs w:val="18"/>
        </w:rPr>
        <w:t>komplety</w:t>
      </w:r>
      <w:r w:rsidRPr="00465DCA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465DCA">
        <w:rPr>
          <w:rFonts w:ascii="Verdana" w:hAnsi="Verdana"/>
          <w:sz w:val="18"/>
          <w:szCs w:val="18"/>
        </w:rPr>
        <w:t xml:space="preserve"> i zapisami specyfikacji warunków zamówienia</w:t>
      </w:r>
      <w:r w:rsidRPr="00465DCA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465DCA">
        <w:rPr>
          <w:rFonts w:ascii="Verdana" w:hAnsi="Verdana"/>
          <w:sz w:val="18"/>
          <w:szCs w:val="18"/>
        </w:rPr>
        <w:t xml:space="preserve"> </w:t>
      </w:r>
      <w:r w:rsidRPr="00465DCA">
        <w:rPr>
          <w:rFonts w:ascii="Verdana" w:hAnsi="Verdana" w:cs="Verdana"/>
          <w:sz w:val="18"/>
          <w:szCs w:val="18"/>
        </w:rPr>
        <w:t>kopie uwierzytelnione</w:t>
      </w:r>
      <w:r w:rsidRPr="00465DCA">
        <w:rPr>
          <w:rFonts w:ascii="Verdana" w:hAnsi="Verdana"/>
          <w:sz w:val="18"/>
          <w:szCs w:val="18"/>
        </w:rPr>
        <w:t xml:space="preserve"> </w:t>
      </w:r>
      <w:r w:rsidRPr="00465DCA">
        <w:rPr>
          <w:rFonts w:ascii="Verdana" w:hAnsi="Verdana" w:cs="Verdana"/>
          <w:sz w:val="18"/>
          <w:szCs w:val="18"/>
        </w:rPr>
        <w:t>przez</w:t>
      </w:r>
      <w:r w:rsidRPr="00465DCA">
        <w:rPr>
          <w:rFonts w:ascii="Verdana" w:hAnsi="Verdana"/>
          <w:sz w:val="18"/>
          <w:szCs w:val="18"/>
        </w:rPr>
        <w:t xml:space="preserve"> </w:t>
      </w:r>
      <w:r w:rsidR="00566433" w:rsidRPr="00465DCA">
        <w:rPr>
          <w:rFonts w:ascii="Verdana" w:hAnsi="Verdana" w:cs="Verdana"/>
          <w:sz w:val="18"/>
          <w:szCs w:val="18"/>
        </w:rPr>
        <w:t>K</w:t>
      </w:r>
      <w:r w:rsidRPr="00465DCA">
        <w:rPr>
          <w:rFonts w:ascii="Verdana" w:hAnsi="Verdana" w:cs="Verdana"/>
          <w:sz w:val="18"/>
          <w:szCs w:val="18"/>
        </w:rPr>
        <w:t>ierownika budowy</w:t>
      </w:r>
      <w:r w:rsidR="00566433" w:rsidRPr="00465DCA">
        <w:rPr>
          <w:rFonts w:ascii="Verdana" w:hAnsi="Verdana" w:cs="Verdana"/>
          <w:sz w:val="18"/>
          <w:szCs w:val="18"/>
        </w:rPr>
        <w:t>/robót*</w:t>
      </w:r>
      <w:r w:rsidRPr="00465DCA">
        <w:rPr>
          <w:rFonts w:ascii="Verdana" w:hAnsi="Verdana" w:cs="Verdana"/>
          <w:sz w:val="18"/>
          <w:szCs w:val="18"/>
        </w:rPr>
        <w:t>)</w:t>
      </w:r>
      <w:r w:rsidRPr="00465DCA">
        <w:rPr>
          <w:rFonts w:ascii="Verdana" w:hAnsi="Verdana"/>
          <w:sz w:val="18"/>
          <w:szCs w:val="18"/>
        </w:rPr>
        <w:t>;</w:t>
      </w:r>
      <w:r w:rsidRPr="00465DCA">
        <w:rPr>
          <w:rFonts w:ascii="Verdana" w:hAnsi="Verdana" w:cs="Verdana"/>
          <w:sz w:val="18"/>
          <w:szCs w:val="18"/>
        </w:rPr>
        <w:t xml:space="preserve"> w</w:t>
      </w:r>
      <w:r w:rsidRPr="00465DCA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465DCA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lastRenderedPageBreak/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465DCA">
        <w:rPr>
          <w:rFonts w:ascii="Verdana" w:hAnsi="Verdana"/>
          <w:sz w:val="18"/>
          <w:szCs w:val="18"/>
        </w:rPr>
        <w:t xml:space="preserve">przedmiotu </w:t>
      </w:r>
      <w:r w:rsidR="008C44E5" w:rsidRPr="00465DCA">
        <w:rPr>
          <w:rFonts w:ascii="Verdana" w:hAnsi="Verdana"/>
          <w:sz w:val="18"/>
          <w:szCs w:val="18"/>
        </w:rPr>
        <w:t>U</w:t>
      </w:r>
      <w:r w:rsidR="00C83814" w:rsidRPr="00465DCA">
        <w:rPr>
          <w:rFonts w:ascii="Verdana" w:hAnsi="Verdana"/>
          <w:sz w:val="18"/>
          <w:szCs w:val="18"/>
        </w:rPr>
        <w:t>mowy</w:t>
      </w:r>
      <w:r w:rsidR="002A703D" w:rsidRPr="00465DCA">
        <w:rPr>
          <w:rFonts w:ascii="Verdana" w:hAnsi="Verdana"/>
          <w:sz w:val="18"/>
          <w:szCs w:val="18"/>
        </w:rPr>
        <w:t>;</w:t>
      </w:r>
    </w:p>
    <w:p w14:paraId="7C9EB3AE" w14:textId="77777777" w:rsidR="002A703D" w:rsidRPr="00465DC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oświadczenie Kierownika budowy</w:t>
      </w:r>
      <w:r w:rsidR="00566433" w:rsidRPr="00465DCA">
        <w:rPr>
          <w:rFonts w:ascii="Verdana" w:hAnsi="Verdana" w:cs="Verdana"/>
          <w:sz w:val="18"/>
          <w:szCs w:val="18"/>
        </w:rPr>
        <w:t>/robót*</w:t>
      </w:r>
      <w:r w:rsidRPr="00465DCA">
        <w:rPr>
          <w:rFonts w:ascii="Verdana" w:hAnsi="Verdana" w:cs="Verdana"/>
          <w:sz w:val="18"/>
          <w:szCs w:val="18"/>
        </w:rPr>
        <w:t xml:space="preserve"> o zakończeniu prac</w:t>
      </w:r>
      <w:r w:rsidR="002A703D" w:rsidRPr="00465DCA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Pr="00465DC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dokumenty gwarancyjne</w:t>
      </w:r>
      <w:r w:rsidR="002A703D" w:rsidRPr="00465DCA">
        <w:rPr>
          <w:rFonts w:ascii="Verdana" w:hAnsi="Verdana"/>
          <w:sz w:val="18"/>
          <w:szCs w:val="18"/>
        </w:rPr>
        <w:t>;</w:t>
      </w:r>
    </w:p>
    <w:p w14:paraId="33E13CBA" w14:textId="77777777" w:rsidR="002A703D" w:rsidRPr="00465DC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465DCA">
        <w:rPr>
          <w:rFonts w:ascii="Verdana" w:hAnsi="Verdana"/>
          <w:sz w:val="18"/>
          <w:szCs w:val="18"/>
        </w:rPr>
        <w:t>dności na wbudowane materiały i </w:t>
      </w:r>
      <w:r w:rsidRPr="00465DCA">
        <w:rPr>
          <w:rFonts w:ascii="Verdana" w:hAnsi="Verdana"/>
          <w:sz w:val="18"/>
          <w:szCs w:val="18"/>
        </w:rPr>
        <w:t>urządzenia</w:t>
      </w:r>
      <w:r w:rsidR="002A703D" w:rsidRPr="00465DCA">
        <w:rPr>
          <w:rFonts w:ascii="Verdana" w:hAnsi="Verdana"/>
          <w:sz w:val="18"/>
          <w:szCs w:val="18"/>
        </w:rPr>
        <w:t>;</w:t>
      </w:r>
    </w:p>
    <w:p w14:paraId="7ADEAC95" w14:textId="77777777" w:rsidR="002A703D" w:rsidRPr="00465DC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465DCA">
        <w:rPr>
          <w:rFonts w:ascii="Verdana" w:hAnsi="Verdana"/>
          <w:sz w:val="18"/>
          <w:szCs w:val="18"/>
        </w:rPr>
        <w:t>;</w:t>
      </w:r>
    </w:p>
    <w:p w14:paraId="5495E980" w14:textId="77777777" w:rsidR="002A703D" w:rsidRPr="00465DC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465DCA">
        <w:rPr>
          <w:rFonts w:ascii="Verdana" w:hAnsi="Verdana"/>
          <w:sz w:val="18"/>
          <w:szCs w:val="18"/>
        </w:rPr>
        <w:t>;</w:t>
      </w:r>
    </w:p>
    <w:p w14:paraId="512E48C0" w14:textId="77777777" w:rsidR="00566433" w:rsidRPr="00465DC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465DCA">
        <w:rPr>
          <w:rFonts w:ascii="Verdana" w:hAnsi="Verdana"/>
          <w:sz w:val="18"/>
          <w:szCs w:val="18"/>
        </w:rPr>
        <w:t xml:space="preserve"> reprezentującego</w:t>
      </w:r>
      <w:r w:rsidRPr="00465DCA">
        <w:rPr>
          <w:rFonts w:ascii="Verdana" w:hAnsi="Verdana"/>
          <w:sz w:val="18"/>
          <w:szCs w:val="18"/>
        </w:rPr>
        <w:t xml:space="preserve"> </w:t>
      </w:r>
      <w:r w:rsidR="00566433" w:rsidRPr="00465DCA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Pr="00465DC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badania i pomiary i</w:t>
      </w:r>
      <w:r w:rsidR="004B2420" w:rsidRPr="00465DCA">
        <w:rPr>
          <w:rFonts w:ascii="Verdana" w:hAnsi="Verdana"/>
          <w:sz w:val="18"/>
          <w:szCs w:val="18"/>
        </w:rPr>
        <w:t xml:space="preserve">nstalacji </w:t>
      </w:r>
      <w:r w:rsidR="00367C10" w:rsidRPr="00465DCA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Pr="00465DC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465DCA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465DCA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bCs/>
          <w:sz w:val="18"/>
          <w:szCs w:val="18"/>
        </w:rPr>
        <w:t xml:space="preserve">2 </w:t>
      </w:r>
      <w:r w:rsidR="004B2420" w:rsidRPr="00465DCA">
        <w:rPr>
          <w:rFonts w:ascii="Verdana" w:hAnsi="Verdana"/>
          <w:bCs/>
          <w:sz w:val="18"/>
          <w:szCs w:val="18"/>
        </w:rPr>
        <w:t>komplety</w:t>
      </w:r>
      <w:r w:rsidRPr="00465DCA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 w:rsidRPr="00465DCA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465DC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465DC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465DCA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wersję cyfrową dokumentacji, o której mowa w </w:t>
      </w:r>
      <w:r w:rsidR="004B47C6" w:rsidRPr="00465DCA">
        <w:rPr>
          <w:rFonts w:ascii="Verdana" w:hAnsi="Verdana" w:cs="Verdana"/>
          <w:sz w:val="18"/>
          <w:szCs w:val="18"/>
        </w:rPr>
        <w:t>pk</w:t>
      </w:r>
      <w:r w:rsidRPr="00465DCA">
        <w:rPr>
          <w:rFonts w:ascii="Verdana" w:hAnsi="Verdana" w:cs="Verdana"/>
          <w:sz w:val="18"/>
          <w:szCs w:val="18"/>
        </w:rPr>
        <w:t xml:space="preserve">t. </w:t>
      </w:r>
      <w:r w:rsidR="004B47C6" w:rsidRPr="00465DCA">
        <w:rPr>
          <w:rFonts w:ascii="Verdana" w:hAnsi="Verdana" w:cs="Verdana"/>
          <w:sz w:val="18"/>
          <w:szCs w:val="18"/>
        </w:rPr>
        <w:t>1</w:t>
      </w:r>
      <w:r w:rsidRPr="00465DCA">
        <w:rPr>
          <w:rFonts w:ascii="Verdana" w:hAnsi="Verdana" w:cs="Verdana"/>
          <w:sz w:val="18"/>
          <w:szCs w:val="18"/>
        </w:rPr>
        <w:t xml:space="preserve">), </w:t>
      </w:r>
      <w:r w:rsidR="004B47C6" w:rsidRPr="00465DCA">
        <w:rPr>
          <w:rFonts w:ascii="Verdana" w:hAnsi="Verdana" w:cs="Verdana"/>
          <w:sz w:val="18"/>
          <w:szCs w:val="18"/>
        </w:rPr>
        <w:t>2</w:t>
      </w:r>
      <w:r w:rsidRPr="00465DCA">
        <w:rPr>
          <w:rFonts w:ascii="Verdana" w:hAnsi="Verdana" w:cs="Verdana"/>
          <w:sz w:val="18"/>
          <w:szCs w:val="18"/>
        </w:rPr>
        <w:t xml:space="preserve">), </w:t>
      </w:r>
      <w:r w:rsidR="004B47C6" w:rsidRPr="00465DCA">
        <w:rPr>
          <w:rFonts w:ascii="Verdana" w:hAnsi="Verdana" w:cs="Verdana"/>
          <w:sz w:val="18"/>
          <w:szCs w:val="18"/>
        </w:rPr>
        <w:t>3</w:t>
      </w:r>
      <w:r w:rsidRPr="00465DCA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465DCA">
        <w:rPr>
          <w:rFonts w:ascii="Verdana" w:hAnsi="Verdana" w:cs="Verdana"/>
          <w:sz w:val="18"/>
          <w:szCs w:val="18"/>
        </w:rPr>
        <w:t>Portable</w:t>
      </w:r>
      <w:proofErr w:type="spellEnd"/>
      <w:r w:rsidRPr="00465DCA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465DCA">
        <w:rPr>
          <w:rFonts w:ascii="Verdana" w:hAnsi="Verdana" w:cs="Verdana"/>
          <w:sz w:val="18"/>
          <w:szCs w:val="18"/>
        </w:rPr>
        <w:t>Document</w:t>
      </w:r>
      <w:proofErr w:type="spellEnd"/>
      <w:r w:rsidRPr="00465DCA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465DCA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6BA91398" w14:textId="77777777" w:rsidR="00B07CCD" w:rsidRPr="00465DCA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W przypadkach określonych w ust. 5 pkt </w:t>
      </w:r>
      <w:r w:rsidR="004B47C6" w:rsidRPr="00465DCA">
        <w:rPr>
          <w:rFonts w:ascii="Verdana" w:hAnsi="Verdana"/>
          <w:sz w:val="18"/>
          <w:szCs w:val="18"/>
        </w:rPr>
        <w:t>1</w:t>
      </w:r>
      <w:r w:rsidRPr="00465DCA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1FC39945" w14:textId="77777777" w:rsidR="00A637FE" w:rsidRPr="00465DCA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465DC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465DC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465DC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465DC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465DC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465DC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465DC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465DC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465DC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465DC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465DC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465DC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465DC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465DCA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Pr="00465DCA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§</w:t>
      </w:r>
      <w:r w:rsidR="0097361C" w:rsidRPr="00465DCA">
        <w:rPr>
          <w:rFonts w:ascii="Verdana" w:hAnsi="Verdana" w:cs="Verdana"/>
          <w:sz w:val="18"/>
          <w:szCs w:val="18"/>
        </w:rPr>
        <w:t>1</w:t>
      </w:r>
      <w:r w:rsidR="00E40D78" w:rsidRPr="00465DCA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Pr="00465DCA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465DCA">
        <w:rPr>
          <w:rFonts w:ascii="Verdana" w:hAnsi="Verdana" w:cs="Verdana"/>
          <w:kern w:val="2"/>
          <w:sz w:val="18"/>
          <w:szCs w:val="18"/>
        </w:rPr>
        <w:t>§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dokumentacją projektową, STWIORB, obowiązującymi przepisami w zakresie przedmiotu </w:t>
      </w:r>
      <w:r w:rsidR="00E9721E" w:rsidRPr="00465DCA">
        <w:rPr>
          <w:rFonts w:ascii="Verdana" w:hAnsi="Verdana" w:cs="Verdana"/>
          <w:kern w:val="2"/>
          <w:sz w:val="18"/>
          <w:szCs w:val="18"/>
        </w:rPr>
        <w:t>Umowy</w:t>
      </w:r>
      <w:r w:rsidRPr="00465DCA">
        <w:rPr>
          <w:rFonts w:ascii="Verdana" w:hAnsi="Verdana" w:cs="Verdana"/>
          <w:kern w:val="2"/>
          <w:sz w:val="18"/>
          <w:szCs w:val="18"/>
        </w:rPr>
        <w:t>, normami, sztuką budowlaną i warunkami Umowy, bez wad uniemożliwiającyc</w:t>
      </w:r>
      <w:r w:rsidR="00E9721E" w:rsidRPr="00465DCA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 w:rsidRPr="00465DCA">
        <w:rPr>
          <w:rFonts w:ascii="Verdana" w:hAnsi="Verdana" w:cs="Verdana"/>
          <w:kern w:val="2"/>
          <w:sz w:val="18"/>
          <w:szCs w:val="18"/>
        </w:rPr>
        <w:t>jego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Pr="00465DCA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Times New Roman"/>
          <w:color w:val="000000" w:themeColor="text1"/>
          <w:sz w:val="18"/>
          <w:szCs w:val="18"/>
        </w:rPr>
        <w:t>Wykonawca ponosi odpowiedzialność z tytułu rękojmi za wady fizyczne przedmiotu Umowy, które zostaną stwierdzone przed upływem okresu trzech lat. Okres rękojmi rozpoczyna się z dniem końcowego odbioru przedmiotu Umowy rozumianego, jako data podpisania protokołu odbioru końcowego przedmiotu Umowy.</w:t>
      </w:r>
    </w:p>
    <w:p w14:paraId="67789EF5" w14:textId="77777777" w:rsidR="009A26D3" w:rsidRPr="00465DCA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465DCA">
        <w:rPr>
          <w:rFonts w:ascii="Verdana" w:hAnsi="Verdana" w:cs="Times New Roman"/>
          <w:sz w:val="18"/>
          <w:szCs w:val="18"/>
        </w:rPr>
        <w:t>ust.</w:t>
      </w:r>
      <w:r w:rsidRPr="00465DCA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465DCA">
        <w:rPr>
          <w:rFonts w:ascii="Verdana" w:hAnsi="Verdana" w:cs="Times New Roman"/>
          <w:sz w:val="18"/>
          <w:szCs w:val="18"/>
        </w:rPr>
        <w:t>U</w:t>
      </w:r>
      <w:r w:rsidRPr="00465DCA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 w:rsidRPr="00465DCA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465DCA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465DCA">
        <w:rPr>
          <w:rFonts w:ascii="Verdana" w:hAnsi="Verdana" w:cs="Times New Roman"/>
          <w:sz w:val="18"/>
          <w:szCs w:val="18"/>
        </w:rPr>
        <w:t>3.</w:t>
      </w:r>
      <w:r w:rsidRPr="00465DCA">
        <w:rPr>
          <w:rFonts w:ascii="Verdana" w:hAnsi="Verdana" w:cs="Times New Roman"/>
          <w:sz w:val="18"/>
          <w:szCs w:val="18"/>
        </w:rPr>
        <w:t>, je</w:t>
      </w:r>
      <w:r w:rsidR="006A6913" w:rsidRPr="00465DCA">
        <w:rPr>
          <w:rFonts w:ascii="Verdana" w:hAnsi="Verdana" w:cs="Times New Roman"/>
          <w:sz w:val="18"/>
          <w:szCs w:val="18"/>
        </w:rPr>
        <w:t>żeli Wykonawca nie usunie wad w </w:t>
      </w:r>
      <w:r w:rsidRPr="00465DCA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465DCA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465DC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465DC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 Wykonawcy do dnia jej usunięcia.</w:t>
      </w:r>
    </w:p>
    <w:p w14:paraId="00B2CEA0" w14:textId="77777777" w:rsidR="001D77D5" w:rsidRPr="00465DC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465DC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lastRenderedPageBreak/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465DC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465DC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07547A01" w14:textId="77777777" w:rsidR="001D77D5" w:rsidRPr="00465DCA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465DCA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§1</w:t>
      </w:r>
      <w:r w:rsidR="00E40D78" w:rsidRPr="00465DCA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465DCA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465DCA">
        <w:rPr>
          <w:rFonts w:ascii="Verdana" w:hAnsi="Verdana" w:cs="Verdana"/>
          <w:sz w:val="18"/>
          <w:szCs w:val="18"/>
        </w:rPr>
        <w:t>Umowy w </w:t>
      </w:r>
      <w:r w:rsidRPr="00465DCA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465DCA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465DC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465DCA">
        <w:rPr>
          <w:rFonts w:ascii="Verdana" w:hAnsi="Verdana"/>
          <w:kern w:val="2"/>
          <w:sz w:val="18"/>
          <w:szCs w:val="18"/>
        </w:rPr>
        <w:t>0,</w:t>
      </w:r>
      <w:r w:rsidRPr="00465DCA">
        <w:rPr>
          <w:rFonts w:ascii="Verdana" w:hAnsi="Verdana" w:cs="Verdana"/>
          <w:kern w:val="2"/>
          <w:sz w:val="18"/>
          <w:szCs w:val="18"/>
        </w:rPr>
        <w:t>2</w:t>
      </w:r>
      <w:r w:rsidRPr="00465DCA">
        <w:rPr>
          <w:rFonts w:ascii="Verdana" w:hAnsi="Verdana"/>
          <w:kern w:val="2"/>
          <w:sz w:val="18"/>
          <w:szCs w:val="18"/>
        </w:rPr>
        <w:t>%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465DCA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465DCA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§</w:t>
      </w:r>
      <w:r w:rsidRPr="00465DCA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465DC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465DCA">
        <w:rPr>
          <w:rFonts w:ascii="Verdana" w:hAnsi="Verdana"/>
          <w:kern w:val="2"/>
          <w:sz w:val="18"/>
          <w:szCs w:val="18"/>
        </w:rPr>
        <w:t>0,</w:t>
      </w:r>
      <w:r w:rsidR="006A40AB" w:rsidRPr="00465DCA">
        <w:rPr>
          <w:rFonts w:ascii="Verdana" w:hAnsi="Verdana" w:cs="Verdana"/>
          <w:kern w:val="2"/>
          <w:sz w:val="18"/>
          <w:szCs w:val="18"/>
        </w:rPr>
        <w:t>5</w:t>
      </w:r>
      <w:r w:rsidRPr="00465DCA">
        <w:rPr>
          <w:rFonts w:ascii="Verdana" w:hAnsi="Verdana"/>
          <w:kern w:val="2"/>
          <w:sz w:val="18"/>
          <w:szCs w:val="18"/>
        </w:rPr>
        <w:t>%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465DCA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465DC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465DCA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465DCA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465DC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465DCA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465DCA">
        <w:rPr>
          <w:rFonts w:ascii="Verdana" w:hAnsi="Verdana" w:cs="Verdana"/>
          <w:kern w:val="2"/>
          <w:sz w:val="18"/>
          <w:szCs w:val="18"/>
        </w:rPr>
        <w:t>7 ust. 1 a </w:t>
      </w:r>
      <w:r w:rsidRPr="00465DCA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465DCA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465DC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465DCA">
        <w:rPr>
          <w:rFonts w:ascii="Verdana" w:hAnsi="Verdana"/>
          <w:kern w:val="2"/>
          <w:sz w:val="18"/>
          <w:szCs w:val="18"/>
        </w:rPr>
        <w:t xml:space="preserve">za 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465DCA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465DCA">
        <w:rPr>
          <w:rFonts w:ascii="Verdana" w:hAnsi="Verdana" w:cs="Verdana"/>
          <w:kern w:val="2"/>
          <w:sz w:val="18"/>
          <w:szCs w:val="18"/>
        </w:rPr>
        <w:t>zł</w:t>
      </w:r>
      <w:r w:rsidR="007D2DD0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465DC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465DCA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465DC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465DCA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465DC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465DCA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465DC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465DCA">
        <w:rPr>
          <w:rFonts w:ascii="Verdana" w:hAnsi="Verdana"/>
          <w:kern w:val="2"/>
          <w:sz w:val="18"/>
          <w:szCs w:val="18"/>
        </w:rPr>
        <w:t xml:space="preserve"> Zamawiającego 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465DCA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465DCA">
        <w:rPr>
          <w:rFonts w:ascii="Verdana" w:hAnsi="Verdana" w:cs="Verdana"/>
          <w:kern w:val="2"/>
          <w:sz w:val="18"/>
          <w:szCs w:val="18"/>
        </w:rPr>
        <w:t>;</w:t>
      </w:r>
      <w:r w:rsidRPr="00465DCA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65DCA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65DCA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465DCA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465DCA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465DCA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465DCA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465DCA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465DCA">
        <w:rPr>
          <w:rFonts w:ascii="Verdana" w:hAnsi="Verdana"/>
          <w:kern w:val="2"/>
          <w:sz w:val="18"/>
          <w:szCs w:val="18"/>
        </w:rPr>
        <w:t xml:space="preserve"> </w:t>
      </w:r>
      <w:r w:rsidRPr="00465DCA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465DCA">
        <w:rPr>
          <w:rFonts w:ascii="Verdana" w:hAnsi="Verdana"/>
          <w:kern w:val="2"/>
          <w:sz w:val="18"/>
          <w:szCs w:val="18"/>
        </w:rPr>
        <w:t>e</w:t>
      </w:r>
      <w:r w:rsidRPr="00465DCA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465DCA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465DCA">
        <w:rPr>
          <w:rFonts w:ascii="Verdana" w:hAnsi="Verdana"/>
          <w:kern w:val="2"/>
          <w:sz w:val="18"/>
          <w:szCs w:val="18"/>
        </w:rPr>
        <w:t>wymienione w §5 ust. 19</w:t>
      </w:r>
      <w:r w:rsidRPr="00465DCA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465DCA">
        <w:rPr>
          <w:rFonts w:ascii="Verdana" w:hAnsi="Verdana"/>
          <w:b/>
          <w:kern w:val="2"/>
          <w:sz w:val="18"/>
          <w:szCs w:val="18"/>
        </w:rPr>
        <w:t>4</w:t>
      </w:r>
      <w:r w:rsidRPr="00465DCA">
        <w:rPr>
          <w:rFonts w:ascii="Verdana" w:hAnsi="Verdana"/>
          <w:b/>
          <w:kern w:val="2"/>
          <w:sz w:val="18"/>
          <w:szCs w:val="18"/>
        </w:rPr>
        <w:t> </w:t>
      </w:r>
      <w:r w:rsidR="00373D1C" w:rsidRPr="00465DCA">
        <w:rPr>
          <w:rFonts w:ascii="Verdana" w:hAnsi="Verdana"/>
          <w:b/>
          <w:kern w:val="2"/>
          <w:sz w:val="18"/>
          <w:szCs w:val="18"/>
        </w:rPr>
        <w:t>0</w:t>
      </w:r>
      <w:r w:rsidRPr="00465DCA">
        <w:rPr>
          <w:rFonts w:ascii="Verdana" w:hAnsi="Verdana"/>
          <w:b/>
          <w:kern w:val="2"/>
          <w:sz w:val="18"/>
          <w:szCs w:val="18"/>
        </w:rPr>
        <w:t>00,00</w:t>
      </w:r>
      <w:r w:rsidRPr="00465DCA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465DCA">
        <w:rPr>
          <w:rFonts w:ascii="Verdana" w:hAnsi="Verdana"/>
          <w:kern w:val="2"/>
          <w:sz w:val="18"/>
          <w:szCs w:val="18"/>
        </w:rPr>
        <w:t>.</w:t>
      </w:r>
      <w:r w:rsidR="004735D7" w:rsidRPr="00465DCA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65DCA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65DCA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465DCA">
        <w:rPr>
          <w:rFonts w:ascii="Verdana" w:hAnsi="Verdana"/>
          <w:b/>
          <w:kern w:val="2"/>
          <w:sz w:val="18"/>
          <w:szCs w:val="18"/>
        </w:rPr>
        <w:t>100 zł</w:t>
      </w:r>
      <w:r w:rsidRPr="00465DCA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65DCA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65DCA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65DCA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65DCA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043CB0F" w14:textId="77777777" w:rsidR="0049684D" w:rsidRPr="00465DC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465DC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465DCA">
        <w:rPr>
          <w:rFonts w:ascii="Verdana" w:hAnsi="Verdana"/>
          <w:kern w:val="2"/>
          <w:sz w:val="18"/>
          <w:szCs w:val="18"/>
        </w:rPr>
        <w:t xml:space="preserve">W przypadkach określonych w pkt k)-m) podstawą obciążenia jest pisemny protokół spisany przez Zamawiającego oraz nadzór inwestorski stwierdzający charakter naruszenia wraz z podaniem </w:t>
      </w:r>
      <w:r w:rsidRPr="00465DCA">
        <w:rPr>
          <w:rFonts w:ascii="Verdana" w:hAnsi="Verdana"/>
          <w:kern w:val="2"/>
          <w:sz w:val="18"/>
          <w:szCs w:val="18"/>
        </w:rPr>
        <w:lastRenderedPageBreak/>
        <w:t>podstawy prawnej jej naliczenia.</w:t>
      </w:r>
    </w:p>
    <w:p w14:paraId="07459315" w14:textId="77777777" w:rsidR="004735D7" w:rsidRPr="00465DCA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465DCA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465DCA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465DC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465DCA">
        <w:rPr>
          <w:rFonts w:ascii="Verdana" w:hAnsi="Verdana"/>
          <w:kern w:val="2"/>
          <w:sz w:val="18"/>
          <w:szCs w:val="18"/>
        </w:rPr>
        <w:t>0,</w:t>
      </w:r>
      <w:r w:rsidRPr="00465DCA">
        <w:rPr>
          <w:rFonts w:ascii="Verdana" w:hAnsi="Verdana" w:cs="Verdana"/>
          <w:kern w:val="2"/>
          <w:sz w:val="18"/>
          <w:szCs w:val="18"/>
        </w:rPr>
        <w:t>2</w:t>
      </w:r>
      <w:r w:rsidRPr="00465DCA">
        <w:rPr>
          <w:rFonts w:ascii="Verdana" w:hAnsi="Verdana"/>
          <w:kern w:val="2"/>
          <w:sz w:val="18"/>
          <w:szCs w:val="18"/>
        </w:rPr>
        <w:t>%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465DCA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 w:rsidRPr="00465DCA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Pr="00465DCA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 w:rsidRPr="00465DCA">
        <w:rPr>
          <w:rFonts w:ascii="Verdana" w:hAnsi="Verdana" w:cs="Verdana"/>
          <w:kern w:val="2"/>
          <w:sz w:val="18"/>
          <w:szCs w:val="18"/>
        </w:rPr>
        <w:t>7 ust. 1;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465DCA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465DCA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465DCA">
        <w:rPr>
          <w:rFonts w:ascii="Verdana" w:hAnsi="Verdana" w:cs="Verdana"/>
          <w:kern w:val="2"/>
          <w:sz w:val="18"/>
          <w:szCs w:val="18"/>
        </w:rPr>
        <w:t>U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465DCA">
        <w:rPr>
          <w:rFonts w:ascii="Verdana" w:hAnsi="Verdana" w:cs="Verdana"/>
          <w:kern w:val="2"/>
          <w:sz w:val="18"/>
          <w:szCs w:val="18"/>
        </w:rPr>
        <w:t>7 ust. 1 a </w:t>
      </w:r>
      <w:r w:rsidRPr="00465DCA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465DCA">
        <w:rPr>
          <w:rFonts w:ascii="Verdana" w:hAnsi="Verdana" w:cs="Verdana"/>
          <w:kern w:val="2"/>
          <w:sz w:val="18"/>
          <w:szCs w:val="18"/>
        </w:rPr>
        <w:t>U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mowy wykonanego i </w:t>
      </w:r>
      <w:r w:rsidRPr="00465DCA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465DCA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465DCA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465DC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465DC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1.</w:t>
      </w:r>
    </w:p>
    <w:p w14:paraId="53F9D3AA" w14:textId="77777777" w:rsidR="0097361C" w:rsidRPr="00465DCA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465DCA">
        <w:rPr>
          <w:rFonts w:ascii="Verdana" w:hAnsi="Verdana" w:cs="Verdana"/>
          <w:sz w:val="18"/>
          <w:szCs w:val="18"/>
        </w:rPr>
        <w:t>U</w:t>
      </w:r>
      <w:r w:rsidRPr="00465DCA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465DCA">
        <w:rPr>
          <w:rFonts w:ascii="Verdana" w:hAnsi="Verdana" w:cs="Verdana"/>
          <w:sz w:val="18"/>
          <w:szCs w:val="18"/>
        </w:rPr>
        <w:t>adach określonych w art. 471</w:t>
      </w:r>
      <w:r w:rsidR="00B74765" w:rsidRPr="00465DCA">
        <w:rPr>
          <w:rFonts w:ascii="Verdana" w:hAnsi="Verdana" w:cs="Verdana"/>
          <w:sz w:val="18"/>
          <w:szCs w:val="18"/>
        </w:rPr>
        <w:t xml:space="preserve"> k.c</w:t>
      </w:r>
      <w:r w:rsidRPr="00465DCA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465DCA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Pr="00465DCA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465DCA">
        <w:rPr>
          <w:rFonts w:ascii="Verdana" w:hAnsi="Verdana" w:cs="Verdana"/>
          <w:sz w:val="18"/>
          <w:szCs w:val="18"/>
        </w:rPr>
        <w:t>szt i ryzyko wady nieusunięte w </w:t>
      </w:r>
      <w:r w:rsidRPr="00465DCA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465DCA">
        <w:rPr>
          <w:rFonts w:ascii="Verdana" w:hAnsi="Verdana" w:cs="Verdana"/>
          <w:sz w:val="18"/>
          <w:szCs w:val="18"/>
        </w:rPr>
        <w:t>ia Wykonawcy o </w:t>
      </w:r>
      <w:r w:rsidRPr="00465DCA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465DCA">
        <w:rPr>
          <w:rFonts w:ascii="Verdana" w:hAnsi="Verdana" w:cs="Verdana"/>
          <w:sz w:val="18"/>
          <w:szCs w:val="18"/>
        </w:rPr>
        <w:t>cze usunięcie wad nie zwalnia z </w:t>
      </w:r>
      <w:r w:rsidRPr="00465DCA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70DF9E56" w14:textId="77777777" w:rsidR="0097361C" w:rsidRPr="00465DCA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465DCA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§1</w:t>
      </w:r>
      <w:r w:rsidR="003979BA" w:rsidRPr="00465DCA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465DCA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 w:rsidRPr="00465DCA">
        <w:rPr>
          <w:rFonts w:ascii="Verdana" w:hAnsi="Verdana" w:cs="Verdana"/>
          <w:kern w:val="2"/>
          <w:sz w:val="18"/>
          <w:szCs w:val="18"/>
        </w:rPr>
        <w:t>c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465DC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465DCA">
        <w:rPr>
          <w:rFonts w:ascii="Verdana" w:hAnsi="Verdana" w:cs="Verdana"/>
          <w:kern w:val="2"/>
          <w:sz w:val="18"/>
          <w:szCs w:val="18"/>
        </w:rPr>
        <w:t>U</w:t>
      </w:r>
      <w:r w:rsidR="00ED1C8E" w:rsidRPr="00465DCA">
        <w:rPr>
          <w:rFonts w:ascii="Verdana" w:hAnsi="Verdana" w:cs="Verdana"/>
          <w:kern w:val="2"/>
          <w:sz w:val="18"/>
          <w:szCs w:val="18"/>
        </w:rPr>
        <w:t>mowy nie leży w 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465DCA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 w:rsidRPr="00465DCA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465DCA">
        <w:rPr>
          <w:rFonts w:ascii="Verdana" w:hAnsi="Verdana" w:cs="Verdana"/>
          <w:kern w:val="2"/>
          <w:sz w:val="18"/>
          <w:szCs w:val="18"/>
        </w:rPr>
        <w:t>14</w:t>
      </w:r>
      <w:r w:rsidR="00373D1C" w:rsidRPr="00465DCA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 w:rsidRPr="00465DCA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465DCA">
        <w:rPr>
          <w:rFonts w:ascii="Verdana" w:hAnsi="Verdana" w:cs="Verdana"/>
          <w:kern w:val="2"/>
          <w:sz w:val="18"/>
          <w:szCs w:val="18"/>
        </w:rPr>
        <w:t>1 pkt 2)</w:t>
      </w:r>
      <w:r w:rsidR="00985603" w:rsidRPr="00465DCA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465DCA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465DCA">
        <w:rPr>
          <w:rFonts w:ascii="Verdana" w:hAnsi="Verdana" w:cs="Verdana"/>
          <w:kern w:val="2"/>
          <w:sz w:val="18"/>
          <w:szCs w:val="18"/>
        </w:rPr>
        <w:t>powyżej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465DCA">
        <w:rPr>
          <w:rFonts w:ascii="Verdana" w:hAnsi="Verdana" w:cs="Verdana"/>
          <w:kern w:val="2"/>
          <w:sz w:val="18"/>
          <w:szCs w:val="18"/>
        </w:rPr>
        <w:t>W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>mowy</w:t>
      </w:r>
      <w:r w:rsidR="00ED1C8E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65DCA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465DCA">
        <w:rPr>
          <w:rFonts w:ascii="Verdana" w:hAnsi="Verdana" w:cs="Verdana"/>
          <w:kern w:val="2"/>
          <w:sz w:val="18"/>
          <w:szCs w:val="18"/>
        </w:rPr>
        <w:t>nawcę lub co najmniej jednego z 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465DCA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465DCA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465DC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465DCA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 w:rsidRPr="00465DCA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465DC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465DC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 w:rsidRPr="00465DCA">
        <w:rPr>
          <w:rFonts w:ascii="Verdana" w:hAnsi="Verdana" w:cs="Verdana"/>
          <w:kern w:val="2"/>
          <w:sz w:val="18"/>
          <w:szCs w:val="18"/>
        </w:rPr>
        <w:t>;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465DC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465DCA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465DCA">
        <w:rPr>
          <w:rFonts w:ascii="Verdana" w:hAnsi="Verdana"/>
          <w:kern w:val="2"/>
          <w:sz w:val="18"/>
          <w:szCs w:val="18"/>
        </w:rPr>
        <w:t xml:space="preserve"> </w:t>
      </w:r>
      <w:r w:rsidRPr="00465DCA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 w:rsidRPr="00465DCA">
        <w:rPr>
          <w:rFonts w:ascii="Verdana" w:hAnsi="Verdana" w:cs="Verdana"/>
          <w:kern w:val="2"/>
          <w:sz w:val="18"/>
          <w:szCs w:val="18"/>
        </w:rPr>
        <w:t> 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465DCA">
        <w:rPr>
          <w:rFonts w:ascii="Verdana" w:hAnsi="Verdana" w:cs="Verdana"/>
          <w:kern w:val="2"/>
          <w:sz w:val="18"/>
          <w:szCs w:val="18"/>
        </w:rPr>
        <w:t>chyba, że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 w:rsidRPr="00465DCA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465DC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465DCA">
        <w:rPr>
          <w:rFonts w:ascii="Verdana" w:hAnsi="Verdana" w:cs="Verdana"/>
          <w:sz w:val="18"/>
          <w:szCs w:val="18"/>
        </w:rPr>
        <w:t>z dokumentacją</w:t>
      </w:r>
      <w:r w:rsidR="009D3F95" w:rsidRPr="00465DCA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465DCA">
        <w:rPr>
          <w:rFonts w:ascii="Verdana" w:hAnsi="Verdana" w:cs="Verdana"/>
          <w:sz w:val="18"/>
          <w:szCs w:val="18"/>
        </w:rPr>
        <w:t>projektową</w:t>
      </w:r>
      <w:r w:rsidRPr="00465DCA">
        <w:rPr>
          <w:rFonts w:ascii="Verdana" w:hAnsi="Verdana" w:cs="Verdana"/>
          <w:sz w:val="18"/>
          <w:szCs w:val="18"/>
        </w:rPr>
        <w:t xml:space="preserve"> na </w:t>
      </w:r>
      <w:r w:rsidR="00B67920" w:rsidRPr="00465DCA">
        <w:rPr>
          <w:rFonts w:ascii="Verdana" w:hAnsi="Verdana" w:cs="Verdana"/>
          <w:sz w:val="18"/>
          <w:szCs w:val="18"/>
        </w:rPr>
        <w:t>podstawie której</w:t>
      </w:r>
      <w:r w:rsidRPr="00465DCA">
        <w:rPr>
          <w:rFonts w:ascii="Verdana" w:hAnsi="Verdana" w:cs="Verdana"/>
          <w:sz w:val="18"/>
          <w:szCs w:val="18"/>
        </w:rPr>
        <w:t xml:space="preserve"> należy wykonać roboty</w:t>
      </w:r>
      <w:r w:rsidR="005C02CC" w:rsidRPr="00465DCA">
        <w:rPr>
          <w:rFonts w:ascii="Verdana" w:hAnsi="Verdana" w:cs="Verdana"/>
          <w:sz w:val="18"/>
          <w:szCs w:val="18"/>
        </w:rPr>
        <w:t>,</w:t>
      </w:r>
      <w:r w:rsidRPr="00465DCA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 w:rsidRPr="00465DCA">
        <w:rPr>
          <w:rFonts w:ascii="Verdana" w:hAnsi="Verdana" w:cs="Verdana"/>
          <w:sz w:val="18"/>
          <w:szCs w:val="18"/>
        </w:rPr>
        <w:t>SWZ</w:t>
      </w:r>
      <w:r w:rsidRPr="00465DCA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 w:rsidRPr="00465DCA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465DC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/>
          <w:kern w:val="2"/>
          <w:sz w:val="18"/>
          <w:szCs w:val="18"/>
        </w:rPr>
        <w:t>w przypadku rozwią</w:t>
      </w:r>
      <w:r w:rsidR="00B74765" w:rsidRPr="00465DCA">
        <w:rPr>
          <w:rFonts w:ascii="Verdana" w:hAnsi="Verdana"/>
          <w:kern w:val="2"/>
          <w:sz w:val="18"/>
          <w:szCs w:val="18"/>
        </w:rPr>
        <w:t>zania umowy konsorcjum przez co najmniej</w:t>
      </w:r>
      <w:r w:rsidRPr="00465DCA">
        <w:rPr>
          <w:rFonts w:ascii="Verdana" w:hAnsi="Verdana"/>
          <w:kern w:val="2"/>
          <w:sz w:val="18"/>
          <w:szCs w:val="18"/>
        </w:rPr>
        <w:t xml:space="preserve"> jednego z</w:t>
      </w:r>
      <w:r w:rsidRPr="00465DCA">
        <w:rPr>
          <w:rFonts w:ascii="Verdana" w:hAnsi="Verdana" w:cs="Verdana"/>
          <w:kern w:val="2"/>
          <w:sz w:val="18"/>
          <w:szCs w:val="18"/>
        </w:rPr>
        <w:t> </w:t>
      </w:r>
      <w:r w:rsidRPr="00465DCA">
        <w:rPr>
          <w:rFonts w:ascii="Verdana" w:hAnsi="Verdana"/>
          <w:kern w:val="2"/>
          <w:sz w:val="18"/>
          <w:szCs w:val="18"/>
        </w:rPr>
        <w:t>członków konsorcjum</w:t>
      </w:r>
      <w:r w:rsidR="00ED1C8E" w:rsidRPr="00465DCA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465DC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465DCA">
        <w:rPr>
          <w:rFonts w:ascii="Verdana" w:hAnsi="Verdana" w:cs="Verdana"/>
          <w:kern w:val="2"/>
          <w:sz w:val="18"/>
          <w:szCs w:val="18"/>
        </w:rPr>
        <w:t>P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465DCA">
        <w:rPr>
          <w:rFonts w:ascii="Verdana" w:hAnsi="Verdana" w:cs="Verdana"/>
          <w:kern w:val="2"/>
          <w:sz w:val="18"/>
          <w:szCs w:val="18"/>
        </w:rPr>
        <w:t>P</w:t>
      </w:r>
      <w:r w:rsidRPr="00465DCA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 w:rsidRPr="00465DCA">
        <w:rPr>
          <w:rFonts w:ascii="Verdana" w:hAnsi="Verdana" w:cs="Verdana"/>
          <w:kern w:val="2"/>
          <w:sz w:val="18"/>
          <w:szCs w:val="18"/>
        </w:rPr>
        <w:t>6</w:t>
      </w:r>
      <w:r w:rsidRPr="00465DCA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 w:rsidRPr="00465DCA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465DCA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 w:rsidRPr="00465DCA">
        <w:rPr>
          <w:rFonts w:ascii="Verdana" w:hAnsi="Verdana" w:cs="Verdana"/>
          <w:kern w:val="2"/>
          <w:sz w:val="18"/>
          <w:szCs w:val="18"/>
        </w:rPr>
        <w:t>przypadku o którym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 w:rsidRPr="00465DCA">
        <w:rPr>
          <w:rFonts w:ascii="Verdana" w:hAnsi="Verdana" w:cs="Verdana"/>
          <w:kern w:val="2"/>
          <w:sz w:val="18"/>
          <w:szCs w:val="18"/>
        </w:rPr>
        <w:t>9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 w:rsidRPr="00465DCA">
        <w:rPr>
          <w:rFonts w:ascii="Verdana" w:hAnsi="Verdana" w:cs="Verdana"/>
          <w:kern w:val="2"/>
          <w:sz w:val="18"/>
          <w:szCs w:val="18"/>
        </w:rPr>
        <w:t>ów w </w:t>
      </w:r>
      <w:r w:rsidR="00582A18" w:rsidRPr="00465DCA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 w:rsidRPr="00465DCA">
        <w:rPr>
          <w:rFonts w:ascii="Verdana" w:hAnsi="Verdana" w:cs="Verdana"/>
          <w:kern w:val="2"/>
          <w:sz w:val="18"/>
          <w:szCs w:val="18"/>
        </w:rPr>
        <w:t>5</w:t>
      </w:r>
      <w:r w:rsidR="00582A18" w:rsidRPr="00465DCA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465DCA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465DCA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465DCA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465DCA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lastRenderedPageBreak/>
        <w:t>Odstąpienie od Umowy w przypadk</w:t>
      </w:r>
      <w:r w:rsidR="0041275B" w:rsidRPr="00465DCA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465DCA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465DCA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465DCA">
        <w:rPr>
          <w:rFonts w:ascii="Verdana" w:hAnsi="Verdana" w:cs="Verdana"/>
          <w:kern w:val="2"/>
          <w:sz w:val="18"/>
          <w:szCs w:val="18"/>
        </w:rPr>
        <w:t>b</w:t>
      </w:r>
      <w:r w:rsidR="00693E40" w:rsidRPr="00465DCA">
        <w:rPr>
          <w:rFonts w:ascii="Verdana" w:hAnsi="Verdana" w:cs="Verdana"/>
          <w:kern w:val="2"/>
          <w:sz w:val="18"/>
          <w:szCs w:val="18"/>
        </w:rPr>
        <w:t>)</w:t>
      </w:r>
      <w:r w:rsidR="0041275B" w:rsidRPr="00465DCA">
        <w:rPr>
          <w:rFonts w:ascii="Verdana" w:hAnsi="Verdana" w:cs="Verdana"/>
          <w:kern w:val="2"/>
          <w:sz w:val="18"/>
          <w:szCs w:val="18"/>
        </w:rPr>
        <w:t>÷</w:t>
      </w:r>
      <w:r w:rsidR="00E60201" w:rsidRPr="00465DCA">
        <w:rPr>
          <w:rFonts w:ascii="Verdana" w:hAnsi="Verdana" w:cs="Verdana"/>
          <w:kern w:val="2"/>
          <w:sz w:val="18"/>
          <w:szCs w:val="18"/>
        </w:rPr>
        <w:t>j</w:t>
      </w:r>
      <w:r w:rsidRPr="00465DCA">
        <w:rPr>
          <w:rFonts w:ascii="Verdana" w:hAnsi="Verdana" w:cs="Verdana"/>
          <w:kern w:val="2"/>
          <w:sz w:val="18"/>
          <w:szCs w:val="18"/>
        </w:rPr>
        <w:t>)</w:t>
      </w:r>
      <w:r w:rsidRPr="00465DCA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465DCA">
        <w:rPr>
          <w:rFonts w:ascii="Verdana" w:hAnsi="Verdana" w:cs="Verdana"/>
          <w:kern w:val="2"/>
          <w:sz w:val="18"/>
          <w:szCs w:val="18"/>
        </w:rPr>
        <w:t>powinno nastąpić w </w:t>
      </w:r>
      <w:r w:rsidRPr="00465DCA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465DCA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465DCA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465DCA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465DCA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465DCA">
        <w:rPr>
          <w:rFonts w:ascii="Verdana" w:hAnsi="Verdana" w:cs="Verdana"/>
          <w:kern w:val="2"/>
          <w:sz w:val="18"/>
          <w:szCs w:val="18"/>
        </w:rPr>
        <w:t>lit</w:t>
      </w:r>
      <w:r w:rsidR="009E1940" w:rsidRPr="00465DCA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465DCA">
        <w:rPr>
          <w:rFonts w:ascii="Verdana" w:hAnsi="Verdana" w:cs="Verdana"/>
          <w:kern w:val="2"/>
          <w:sz w:val="18"/>
          <w:szCs w:val="18"/>
        </w:rPr>
        <w:t>b</w:t>
      </w:r>
      <w:r w:rsidR="009E1940" w:rsidRPr="00465DCA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465DCA">
        <w:rPr>
          <w:rFonts w:ascii="Verdana" w:hAnsi="Verdana" w:cs="Verdana"/>
          <w:kern w:val="2"/>
          <w:sz w:val="18"/>
          <w:szCs w:val="18"/>
        </w:rPr>
        <w:t>c</w:t>
      </w:r>
      <w:r w:rsidR="00ED150B" w:rsidRPr="00465DCA">
        <w:rPr>
          <w:rFonts w:ascii="Verdana" w:hAnsi="Verdana" w:cs="Verdana"/>
          <w:kern w:val="2"/>
          <w:sz w:val="18"/>
          <w:szCs w:val="18"/>
        </w:rPr>
        <w:t>),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465DC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465DCA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§1</w:t>
      </w:r>
      <w:r w:rsidR="003979BA" w:rsidRPr="00465DCA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465DC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465DC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465DC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465DCA">
        <w:rPr>
          <w:rFonts w:ascii="Verdana" w:hAnsi="Verdana" w:cs="Verdana"/>
          <w:kern w:val="2"/>
          <w:sz w:val="18"/>
          <w:szCs w:val="18"/>
        </w:rPr>
        <w:t>5</w:t>
      </w:r>
      <w:r w:rsidR="00ED6027" w:rsidRPr="00465DCA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465DCA">
        <w:rPr>
          <w:rFonts w:ascii="Verdana" w:hAnsi="Verdana" w:cs="Verdana"/>
          <w:kern w:val="2"/>
          <w:sz w:val="18"/>
          <w:szCs w:val="18"/>
        </w:rPr>
        <w:t xml:space="preserve">ust. 1 </w:t>
      </w:r>
      <w:r w:rsidR="00693E40" w:rsidRPr="00465DCA">
        <w:rPr>
          <w:rFonts w:ascii="Verdana" w:hAnsi="Verdana" w:cs="Verdana"/>
          <w:kern w:val="2"/>
          <w:sz w:val="18"/>
          <w:szCs w:val="18"/>
        </w:rPr>
        <w:t>lit</w:t>
      </w:r>
      <w:r w:rsidR="009E1940" w:rsidRPr="00465DCA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465DCA">
        <w:rPr>
          <w:rFonts w:ascii="Verdana" w:hAnsi="Verdana" w:cs="Verdana"/>
          <w:kern w:val="2"/>
          <w:sz w:val="18"/>
          <w:szCs w:val="18"/>
        </w:rPr>
        <w:t>b</w:t>
      </w:r>
      <w:r w:rsidR="0041275B" w:rsidRPr="00465DCA">
        <w:rPr>
          <w:rFonts w:ascii="Verdana" w:hAnsi="Verdana" w:cs="Verdana"/>
          <w:kern w:val="2"/>
          <w:sz w:val="18"/>
          <w:szCs w:val="18"/>
        </w:rPr>
        <w:t>)÷</w:t>
      </w:r>
      <w:r w:rsidR="00E60201" w:rsidRPr="00465DCA">
        <w:rPr>
          <w:rFonts w:ascii="Verdana" w:hAnsi="Verdana" w:cs="Verdana"/>
          <w:kern w:val="2"/>
          <w:sz w:val="18"/>
          <w:szCs w:val="18"/>
        </w:rPr>
        <w:t>j</w:t>
      </w:r>
      <w:r w:rsidRPr="00465DCA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465DC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465DCA">
        <w:rPr>
          <w:rFonts w:ascii="Verdana" w:hAnsi="Verdana" w:cs="Verdana"/>
          <w:kern w:val="2"/>
          <w:sz w:val="18"/>
          <w:szCs w:val="18"/>
        </w:rPr>
        <w:t>nieobjętych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465DC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465DC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465DCA">
        <w:rPr>
          <w:rFonts w:ascii="Verdana" w:hAnsi="Verdana" w:cs="Verdana"/>
          <w:kern w:val="2"/>
          <w:sz w:val="18"/>
          <w:szCs w:val="18"/>
        </w:rPr>
        <w:t>U</w:t>
      </w:r>
      <w:r w:rsidR="00582A18" w:rsidRPr="00465DCA">
        <w:rPr>
          <w:rFonts w:ascii="Verdana" w:hAnsi="Verdana" w:cs="Verdana"/>
          <w:kern w:val="2"/>
          <w:sz w:val="18"/>
          <w:szCs w:val="18"/>
        </w:rPr>
        <w:t>mowy, usunie z 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465DC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465DCA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465DCA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465DCA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 w:rsidRPr="00465DCA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465DCA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Pr="00465DCA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738610EB" w14:textId="77777777" w:rsidR="00660705" w:rsidRPr="00465DCA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465DCA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§</w:t>
      </w:r>
      <w:r w:rsidRPr="00465DCA">
        <w:rPr>
          <w:rFonts w:ascii="Verdana" w:hAnsi="Verdana"/>
          <w:kern w:val="2"/>
          <w:sz w:val="18"/>
          <w:szCs w:val="18"/>
        </w:rPr>
        <w:t>1</w:t>
      </w:r>
      <w:r w:rsidR="003F2880" w:rsidRPr="00465DCA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465DCA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465DCA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 w:rsidRPr="00465DCA">
        <w:rPr>
          <w:rFonts w:ascii="Verdana" w:hAnsi="Verdana" w:cs="Verdana"/>
          <w:kern w:val="2"/>
          <w:sz w:val="18"/>
          <w:szCs w:val="18"/>
        </w:rPr>
        <w:t>454 oraz 455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465DCA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465DCA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465DCA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465DCA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465DCA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 w:rsidRPr="00465DCA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465DCA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 w:rsidRPr="00465DCA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465DCA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465DCA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 w:rsidRPr="00465DCA">
        <w:rPr>
          <w:rFonts w:ascii="Verdana" w:hAnsi="Verdana" w:cs="Verdana"/>
          <w:kern w:val="2"/>
          <w:sz w:val="18"/>
          <w:szCs w:val="18"/>
        </w:rPr>
        <w:t xml:space="preserve"> </w:t>
      </w:r>
      <w:r w:rsidRPr="00465DCA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465DCA">
        <w:rPr>
          <w:rFonts w:ascii="Verdana" w:hAnsi="Verdana" w:cs="Arial"/>
          <w:sz w:val="18"/>
          <w:szCs w:val="18"/>
        </w:rPr>
        <w:t>W</w:t>
      </w:r>
      <w:r w:rsidRPr="00465DCA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465DCA">
        <w:rPr>
          <w:rFonts w:ascii="Verdana" w:hAnsi="Verdana" w:cs="Arial"/>
          <w:sz w:val="18"/>
          <w:szCs w:val="18"/>
        </w:rPr>
        <w:t xml:space="preserve"> przedmiotu Umowy</w:t>
      </w:r>
      <w:r w:rsidRPr="00465DCA">
        <w:rPr>
          <w:rFonts w:ascii="Verdana" w:hAnsi="Verdana" w:cs="Arial"/>
          <w:sz w:val="18"/>
          <w:szCs w:val="18"/>
        </w:rPr>
        <w:t>.</w:t>
      </w:r>
      <w:r w:rsidR="00693E40" w:rsidRPr="00465DCA">
        <w:rPr>
          <w:rFonts w:ascii="Verdana" w:hAnsi="Verdana" w:cs="Arial"/>
          <w:sz w:val="18"/>
          <w:szCs w:val="18"/>
        </w:rPr>
        <w:t xml:space="preserve"> </w:t>
      </w:r>
      <w:r w:rsidRPr="00465DCA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 w:rsidRPr="00465DCA">
        <w:rPr>
          <w:rFonts w:ascii="Verdana" w:hAnsi="Verdana" w:cs="Arial"/>
          <w:sz w:val="18"/>
          <w:szCs w:val="18"/>
        </w:rPr>
        <w:t>nia Wykonawcy nie zmieni się, a </w:t>
      </w:r>
      <w:r w:rsidRPr="00465DCA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 w:rsidRPr="00465DCA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Pr="00465DCA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465DCA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 w:rsidRPr="00465DCA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 w:rsidRPr="00465DCA">
        <w:rPr>
          <w:rFonts w:ascii="Verdana" w:hAnsi="Verdana" w:cs="Verdana"/>
          <w:bCs/>
          <w:kern w:val="2"/>
          <w:sz w:val="18"/>
          <w:szCs w:val="18"/>
        </w:rPr>
        <w:t>, przy czym Zamawiający gwarantuje wykonanie minimum 50% wartości umowy określonej w ofercie Wykonawcy.</w:t>
      </w:r>
    </w:p>
    <w:p w14:paraId="637805D2" w14:textId="77777777" w:rsidR="00DC3587" w:rsidRPr="00465DCA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465DCA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465DCA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</w:t>
      </w:r>
      <w:r w:rsidR="00E9721E" w:rsidRPr="00465DCA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465DCA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465DCA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465DCA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465DC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</w:t>
      </w:r>
      <w:r w:rsidRPr="00465DCA">
        <w:rPr>
          <w:rFonts w:ascii="Verdana" w:hAnsi="Verdana" w:cs="Verdana"/>
          <w:kern w:val="2"/>
          <w:sz w:val="18"/>
          <w:szCs w:val="18"/>
        </w:rPr>
        <w:lastRenderedPageBreak/>
        <w:t xml:space="preserve">zobowiązania w części lub całości, a w szczególności epidemią stwierdzoną przez uprawnione do tego organy lokalne lub państwowe, klęską żywiołową, </w:t>
      </w:r>
      <w:r w:rsidR="006C0440" w:rsidRPr="00465DCA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465DC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 w:rsidRPr="00465DCA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Pr="00465DC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</w:t>
      </w:r>
      <w:r w:rsidR="00FD5AE5" w:rsidRPr="00465DCA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465DCA">
        <w:rPr>
          <w:rFonts w:ascii="Verdana" w:hAnsi="Verdana" w:cs="Verdana"/>
          <w:kern w:val="2"/>
          <w:sz w:val="18"/>
          <w:szCs w:val="18"/>
        </w:rPr>
        <w:t>izacją rozwiązań projektowych z </w:t>
      </w:r>
      <w:r w:rsidRPr="00465DCA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Pr="00465DC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465DCA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465DCA">
        <w:rPr>
          <w:rFonts w:ascii="Verdana" w:hAnsi="Verdana" w:cs="Verdana"/>
          <w:kern w:val="2"/>
          <w:sz w:val="18"/>
          <w:szCs w:val="18"/>
        </w:rPr>
        <w:t>art.</w:t>
      </w:r>
      <w:r w:rsidR="003F2880" w:rsidRPr="00465DCA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465DCA">
        <w:rPr>
          <w:rFonts w:ascii="Verdana" w:hAnsi="Verdana" w:cs="Verdana"/>
          <w:kern w:val="2"/>
          <w:sz w:val="18"/>
          <w:szCs w:val="18"/>
        </w:rPr>
        <w:t>214</w:t>
      </w:r>
      <w:r w:rsidR="003F2880" w:rsidRPr="00465DCA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465DCA">
        <w:rPr>
          <w:rFonts w:ascii="Verdana" w:hAnsi="Verdana" w:cs="Verdana"/>
          <w:kern w:val="2"/>
          <w:sz w:val="18"/>
          <w:szCs w:val="18"/>
        </w:rPr>
        <w:t>.</w:t>
      </w:r>
      <w:r w:rsidR="003F2880" w:rsidRPr="00465DCA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465DCA">
        <w:rPr>
          <w:rFonts w:ascii="Verdana" w:hAnsi="Verdana" w:cs="Verdana"/>
          <w:kern w:val="2"/>
          <w:sz w:val="18"/>
          <w:szCs w:val="18"/>
        </w:rPr>
        <w:t>7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465DCA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465DCA">
        <w:rPr>
          <w:rFonts w:ascii="Verdana" w:hAnsi="Verdana" w:cs="Verdana"/>
          <w:kern w:val="2"/>
          <w:sz w:val="18"/>
          <w:szCs w:val="18"/>
        </w:rPr>
        <w:t>z</w:t>
      </w:r>
      <w:r w:rsidR="00B74765" w:rsidRPr="00465DCA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465DCA">
        <w:rPr>
          <w:rFonts w:ascii="Verdana" w:hAnsi="Verdana" w:cs="Verdana"/>
          <w:kern w:val="2"/>
          <w:sz w:val="18"/>
          <w:szCs w:val="18"/>
        </w:rPr>
        <w:t>p</w:t>
      </w:r>
      <w:r w:rsidR="00B74765" w:rsidRPr="00465DCA">
        <w:rPr>
          <w:rFonts w:ascii="Verdana" w:hAnsi="Verdana" w:cs="Verdana"/>
          <w:kern w:val="2"/>
          <w:sz w:val="18"/>
          <w:szCs w:val="18"/>
        </w:rPr>
        <w:t>ublicznych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 w:rsidRPr="00465DCA">
        <w:rPr>
          <w:rFonts w:ascii="Verdana" w:hAnsi="Verdana" w:cs="Verdana"/>
          <w:kern w:val="2"/>
          <w:sz w:val="18"/>
          <w:szCs w:val="18"/>
        </w:rPr>
        <w:t>SWZ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oraz ogłoszeniu wpływających na termin wykonania robót objętych niniejszą </w:t>
      </w:r>
      <w:r w:rsidR="00693E40" w:rsidRPr="00465DCA">
        <w:rPr>
          <w:rFonts w:ascii="Verdana" w:hAnsi="Verdana" w:cs="Verdana"/>
          <w:kern w:val="2"/>
          <w:sz w:val="18"/>
          <w:szCs w:val="18"/>
        </w:rPr>
        <w:t>U</w:t>
      </w:r>
      <w:r w:rsidRPr="00465DCA">
        <w:rPr>
          <w:rFonts w:ascii="Verdana" w:hAnsi="Verdana" w:cs="Verdana"/>
          <w:kern w:val="2"/>
          <w:sz w:val="18"/>
          <w:szCs w:val="18"/>
        </w:rPr>
        <w:t>mową podstawową</w:t>
      </w:r>
      <w:r w:rsidR="006C0440" w:rsidRPr="00465DCA">
        <w:rPr>
          <w:rFonts w:ascii="Verdana" w:hAnsi="Verdana" w:cs="Verdana"/>
          <w:kern w:val="2"/>
          <w:sz w:val="18"/>
          <w:szCs w:val="18"/>
        </w:rPr>
        <w:t>;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Pr="00465DC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 w:rsidRPr="00465DCA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Pr="00465DC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następstwem wprowadzania zmian w obowiązujących przepisach prawnych mających wpływ na realizację przedmiotu </w:t>
      </w:r>
      <w:r w:rsidR="00E9721E" w:rsidRPr="00465DCA">
        <w:rPr>
          <w:rFonts w:ascii="Verdana" w:hAnsi="Verdana" w:cs="Verdana"/>
          <w:kern w:val="2"/>
          <w:sz w:val="18"/>
          <w:szCs w:val="18"/>
        </w:rPr>
        <w:t>Umowy</w:t>
      </w:r>
      <w:r w:rsidR="006C0440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465DC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 w:rsidRPr="00465DCA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465DCA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zmianą umowy dokonaną na podstawie art 455 ust. 2 ustawy Pzp;</w:t>
      </w:r>
    </w:p>
    <w:p w14:paraId="739AD9DE" w14:textId="77777777" w:rsidR="006C0440" w:rsidRPr="00465DCA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Pr="00465DCA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465DCA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 w:rsidRPr="00465DCA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465DCA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465DCA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 w:rsidRPr="00465DCA">
        <w:rPr>
          <w:rFonts w:ascii="Verdana" w:hAnsi="Verdana" w:cs="Verdana"/>
          <w:sz w:val="18"/>
          <w:szCs w:val="18"/>
        </w:rPr>
        <w:t>SWZ</w:t>
      </w:r>
      <w:r w:rsidRPr="00465DCA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465DC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465DC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Pr="00465DC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465DCA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465DCA">
        <w:rPr>
          <w:rFonts w:ascii="Verdana" w:hAnsi="Verdana" w:cs="Verdana"/>
          <w:sz w:val="18"/>
          <w:szCs w:val="18"/>
        </w:rPr>
        <w:t>roboty stanowiącą</w:t>
      </w:r>
      <w:r w:rsidRPr="00465DCA">
        <w:rPr>
          <w:rFonts w:ascii="Verdana" w:hAnsi="Verdana" w:cs="Verdana"/>
          <w:sz w:val="18"/>
          <w:szCs w:val="18"/>
        </w:rPr>
        <w:t xml:space="preserve"> załącznik do </w:t>
      </w:r>
      <w:r w:rsidR="004F487C" w:rsidRPr="00465DCA">
        <w:rPr>
          <w:rFonts w:ascii="Verdana" w:hAnsi="Verdana" w:cs="Verdana"/>
          <w:sz w:val="18"/>
          <w:szCs w:val="18"/>
        </w:rPr>
        <w:t>SWZ</w:t>
      </w:r>
      <w:r w:rsidRPr="00465DCA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465DCA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 w:rsidRPr="00465DCA">
        <w:rPr>
          <w:rFonts w:ascii="Verdana" w:hAnsi="Verdana" w:cs="Verdana"/>
          <w:kern w:val="2"/>
          <w:sz w:val="18"/>
          <w:szCs w:val="18"/>
        </w:rPr>
        <w:t>U</w:t>
      </w:r>
      <w:r w:rsidR="00785D8D" w:rsidRPr="00465DCA">
        <w:rPr>
          <w:rFonts w:ascii="Verdana" w:hAnsi="Verdana" w:cs="Verdana"/>
          <w:kern w:val="2"/>
          <w:sz w:val="18"/>
          <w:szCs w:val="18"/>
        </w:rPr>
        <w:t>mowy, o </w:t>
      </w:r>
      <w:r w:rsidRPr="00465DCA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Pr="00465DCA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465DCA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465DC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465DCA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465DCA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465DCA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 w:rsidRPr="00465DCA">
        <w:rPr>
          <w:rFonts w:ascii="Verdana" w:hAnsi="Verdana" w:cs="Verdana"/>
          <w:b/>
          <w:kern w:val="2"/>
          <w:sz w:val="18"/>
          <w:szCs w:val="18"/>
        </w:rPr>
        <w:t>,</w:t>
      </w:r>
      <w:r w:rsidR="006E0DA7" w:rsidRPr="00465DCA">
        <w:rPr>
          <w:rFonts w:ascii="Verdana" w:hAnsi="Verdana" w:cs="Verdana"/>
          <w:kern w:val="2"/>
          <w:sz w:val="18"/>
          <w:szCs w:val="18"/>
        </w:rPr>
        <w:t xml:space="preserve"> związanych z odmową wydania decyzji, zezwoleń, uzgodnień, będących następstwem okoliczności nie leżących po stronie Wykonawcy.</w:t>
      </w:r>
    </w:p>
    <w:p w14:paraId="65A4139A" w14:textId="77777777" w:rsidR="0038627F" w:rsidRPr="00465DCA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465DC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465DC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465DC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14:paraId="47532018" w14:textId="77777777" w:rsidR="0064738E" w:rsidRPr="00465DCA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465DCA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465DCA">
        <w:rPr>
          <w:rFonts w:ascii="Verdana" w:hAnsi="Verdana" w:cs="Verdana"/>
          <w:kern w:val="2"/>
          <w:sz w:val="18"/>
          <w:szCs w:val="18"/>
        </w:rPr>
        <w:t>termin realizacji</w:t>
      </w:r>
      <w:r w:rsidRPr="00465DCA">
        <w:rPr>
          <w:rFonts w:ascii="Verdana" w:hAnsi="Verdana" w:cs="Verdana"/>
          <w:kern w:val="2"/>
          <w:sz w:val="18"/>
          <w:szCs w:val="18"/>
        </w:rPr>
        <w:t>.</w:t>
      </w:r>
      <w:r w:rsidR="00C82D21" w:rsidRPr="00465DCA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465DCA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465DCA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465DCA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465DC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465DCA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465DCA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 w:rsidRPr="00465DCA">
        <w:rPr>
          <w:rFonts w:ascii="Verdana" w:hAnsi="Verdana" w:cs="Verdana"/>
          <w:kern w:val="2"/>
          <w:sz w:val="18"/>
          <w:szCs w:val="18"/>
        </w:rPr>
        <w:t>SWZ</w:t>
      </w:r>
      <w:r w:rsidRPr="00465DCA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465DCA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 w:rsidRPr="00465DCA">
        <w:rPr>
          <w:rFonts w:ascii="Verdana" w:hAnsi="Verdana" w:cs="Verdana"/>
          <w:kern w:val="2"/>
          <w:sz w:val="18"/>
          <w:szCs w:val="18"/>
        </w:rPr>
        <w:t>kosztorysowych i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</w:t>
      </w:r>
      <w:r w:rsidRPr="00465DCA">
        <w:rPr>
          <w:rFonts w:ascii="Verdana" w:hAnsi="Verdana" w:cs="Verdana"/>
          <w:kern w:val="2"/>
          <w:sz w:val="18"/>
          <w:szCs w:val="18"/>
        </w:rPr>
        <w:lastRenderedPageBreak/>
        <w:t xml:space="preserve">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34B72F04" w14:textId="77777777" w:rsidR="0064738E" w:rsidRPr="00465DC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Pr="00465DCA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465DCA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§18</w:t>
      </w:r>
    </w:p>
    <w:p w14:paraId="124D34B3" w14:textId="77777777" w:rsidR="00DC1EFC" w:rsidRPr="00465DCA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4D16A01B" w14:textId="77777777" w:rsidR="00DC1EFC" w:rsidRPr="00465DCA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465DCA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465DCA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 w:rsidRPr="00465DCA">
        <w:rPr>
          <w:rFonts w:ascii="Verdana" w:hAnsi="Verdana" w:cs="Verdana"/>
          <w:kern w:val="2"/>
          <w:sz w:val="18"/>
          <w:szCs w:val="18"/>
        </w:rPr>
        <w:t>/Podwykonawcy</w:t>
      </w:r>
      <w:r w:rsidRPr="00465DCA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 w:rsidRPr="00465DC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465DCA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465DCA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5630AD66" w14:textId="77777777" w:rsidR="005B000A" w:rsidRPr="00465DC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465DCA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§19</w:t>
      </w:r>
    </w:p>
    <w:p w14:paraId="5CA8A7C9" w14:textId="77777777" w:rsidR="00DC1EFC" w:rsidRPr="00465DCA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465DCA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14:paraId="62F9ADED" w14:textId="7E891657" w:rsidR="00DC1EFC" w:rsidRPr="00465DCA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465DC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 w:rsidRPr="00465DCA">
        <w:rPr>
          <w:rFonts w:ascii="Verdana" w:hAnsi="Verdana" w:cs="Verdana"/>
          <w:kern w:val="2"/>
          <w:sz w:val="18"/>
          <w:szCs w:val="18"/>
        </w:rPr>
        <w:t>dwóch</w:t>
      </w:r>
      <w:r w:rsidRPr="00465DC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 w:rsidRPr="00465DCA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465DCA">
        <w:rPr>
          <w:rFonts w:ascii="Verdana" w:hAnsi="Verdana" w:cs="Verdana"/>
          <w:kern w:val="2"/>
          <w:sz w:val="18"/>
          <w:szCs w:val="18"/>
        </w:rPr>
        <w:t>Wykonawca a drugi Zamawiający</w:t>
      </w:r>
      <w:r w:rsidRPr="00465DCA"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465DCA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Pr="00465DC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465DCA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Pr="00465DCA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465DCA">
        <w:rPr>
          <w:rFonts w:ascii="Verdana" w:hAnsi="Verdana" w:cs="Verdana"/>
          <w:b/>
          <w:bCs/>
          <w:sz w:val="18"/>
          <w:szCs w:val="18"/>
        </w:rPr>
        <w:t>WYKONAWCA</w:t>
      </w:r>
      <w:r w:rsidRPr="00465DCA">
        <w:rPr>
          <w:rFonts w:ascii="Verdana" w:hAnsi="Verdana" w:cs="Verdana"/>
          <w:b/>
          <w:bCs/>
          <w:sz w:val="18"/>
          <w:szCs w:val="18"/>
        </w:rPr>
        <w:tab/>
      </w:r>
      <w:r w:rsidRPr="00465DCA">
        <w:rPr>
          <w:rFonts w:ascii="Verdana" w:hAnsi="Verdana" w:cs="Verdana"/>
          <w:b/>
          <w:bCs/>
          <w:sz w:val="18"/>
          <w:szCs w:val="18"/>
        </w:rPr>
        <w:tab/>
      </w:r>
      <w:r w:rsidRPr="00465DCA">
        <w:rPr>
          <w:rFonts w:ascii="Verdana" w:hAnsi="Verdana" w:cs="Verdana"/>
          <w:b/>
          <w:bCs/>
          <w:sz w:val="18"/>
          <w:szCs w:val="18"/>
        </w:rPr>
        <w:tab/>
      </w:r>
      <w:r w:rsidRPr="00465DCA">
        <w:rPr>
          <w:rFonts w:ascii="Verdana" w:hAnsi="Verdana" w:cs="Verdana"/>
          <w:b/>
          <w:bCs/>
          <w:sz w:val="18"/>
          <w:szCs w:val="18"/>
        </w:rPr>
        <w:tab/>
      </w:r>
      <w:r w:rsidRPr="00465DCA">
        <w:rPr>
          <w:rFonts w:ascii="Verdana" w:hAnsi="Verdana" w:cs="Verdana"/>
          <w:b/>
          <w:bCs/>
          <w:sz w:val="18"/>
          <w:szCs w:val="18"/>
        </w:rPr>
        <w:tab/>
      </w:r>
      <w:r w:rsidRPr="00465DCA">
        <w:rPr>
          <w:rFonts w:ascii="Verdana" w:hAnsi="Verdana" w:cs="Verdana"/>
          <w:b/>
          <w:bCs/>
          <w:sz w:val="18"/>
          <w:szCs w:val="18"/>
        </w:rPr>
        <w:tab/>
      </w:r>
      <w:r w:rsidRPr="00465DCA">
        <w:rPr>
          <w:rFonts w:ascii="Verdana" w:hAnsi="Verdana" w:cs="Verdana"/>
          <w:b/>
          <w:bCs/>
          <w:sz w:val="18"/>
          <w:szCs w:val="18"/>
        </w:rPr>
        <w:tab/>
      </w:r>
      <w:r w:rsidRPr="00465DCA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Pr="00465DC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Pr="00465DC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Pr="00465DC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Pr="00465DC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Pr="00465DC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465DC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Pr="00465DCA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Pr="00465DCA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Pr="00465DCA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Pr="00465DCA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 w:rsidRPr="00465DCA"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465DCA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465DCA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465DCA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465DCA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465DCA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465DCA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465DCA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465DCA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465DCA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0D1E3D60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="00465DCA" w:rsidRPr="00465DCA">
        <w:rPr>
          <w:rFonts w:ascii="Verdana" w:hAnsi="Verdana" w:cs="Arial"/>
          <w:b/>
          <w:sz w:val="18"/>
          <w:szCs w:val="18"/>
        </w:rPr>
        <w:t xml:space="preserve">wykonanie robót wykończeniowych po zalaniach pomieszczeń przyziemia pawilonu A-1 AGH w Krakowie - Etap II </w:t>
      </w:r>
      <w:r w:rsidRPr="00465DCA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Wykonawca-Gwarant oświadcza, iż udziela gwarancji Zamawiającemu na całość przedmiotu Umowy.</w:t>
      </w:r>
    </w:p>
    <w:p w14:paraId="7FC39CEB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Bieg terminu gwarancji rozpoczyna się od dnia podpisania protokołu odbioru końcowego przedmiotu Umowy, z zastrzeżeniem zapisów pkt 4-6.</w:t>
      </w:r>
    </w:p>
    <w:p w14:paraId="26946813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465DCA">
        <w:rPr>
          <w:rFonts w:ascii="Verdana" w:hAnsi="Verdana"/>
          <w:color w:val="FF0000"/>
          <w:sz w:val="18"/>
          <w:szCs w:val="18"/>
        </w:rPr>
        <w:t xml:space="preserve"> </w:t>
      </w:r>
      <w:r w:rsidRPr="00465DCA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465DCA">
        <w:rPr>
          <w:rFonts w:ascii="Verdana" w:hAnsi="Verdana"/>
          <w:b/>
          <w:sz w:val="18"/>
          <w:szCs w:val="18"/>
        </w:rPr>
        <w:t>„</w:t>
      </w:r>
      <w:r w:rsidRPr="00465DCA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465DCA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465DCA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 12.</w:t>
      </w:r>
    </w:p>
    <w:p w14:paraId="35D13557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465DC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554FCB85" w14:textId="77777777" w:rsidR="00B005D3" w:rsidRPr="00465DCA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465DC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lastRenderedPageBreak/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465DC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465DCA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465DCA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5FD55BA" w14:textId="21FC5100" w:rsidR="00B005D3" w:rsidRPr="00465DCA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465DCA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465DC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5E46FD00" w14:textId="77777777" w:rsidR="00B005D3" w:rsidRPr="00465DC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465DC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465DC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465DC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Pr="00465DC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465DCA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Wykonawca-Gwarant nie może odmówić usunięcia wad bez względu na wysokość związanych z tym kosztów.</w:t>
      </w:r>
    </w:p>
    <w:p w14:paraId="20E45C23" w14:textId="77777777" w:rsidR="00B005D3" w:rsidRPr="00465DCA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465DCA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telefonicznie:</w:t>
      </w:r>
      <w:r w:rsidRPr="00465DCA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465DCA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e-mailem: </w:t>
      </w:r>
      <w:r w:rsidRPr="00465DCA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465DCA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65DCA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00465DCA">
        <w:rPr>
          <w:rFonts w:ascii="Verdana" w:hAnsi="Verdana" w:cs="Verdana"/>
          <w:sz w:val="18"/>
          <w:szCs w:val="18"/>
        </w:rPr>
        <w:t>,</w:t>
      </w:r>
      <w:r w:rsidRPr="00465DCA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465DC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465DCA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465DCA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465DCA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 w:rsidRPr="00465DCA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465DCA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465DCA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00465DC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00465DC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00465DC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Pr="00465DC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Pr="00465DC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Pr="00465DC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Pr="00465DC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465DC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Pr="00465DC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465DCA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465DCA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465DCA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465DCA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D6217E" w14:textId="77777777" w:rsidR="005203A7" w:rsidRDefault="005203A7" w:rsidP="00467FC3">
      <w:pPr>
        <w:spacing w:after="0" w:line="240" w:lineRule="auto"/>
      </w:pPr>
      <w:r>
        <w:separator/>
      </w:r>
    </w:p>
  </w:endnote>
  <w:endnote w:type="continuationSeparator" w:id="0">
    <w:p w14:paraId="0FE36BFC" w14:textId="77777777" w:rsidR="005203A7" w:rsidRDefault="005203A7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CAA3CAC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755FA5" w14:textId="77777777" w:rsidR="005203A7" w:rsidRDefault="005203A7" w:rsidP="00467FC3">
      <w:pPr>
        <w:spacing w:after="0" w:line="240" w:lineRule="auto"/>
      </w:pPr>
      <w:r>
        <w:separator/>
      </w:r>
    </w:p>
  </w:footnote>
  <w:footnote w:type="continuationSeparator" w:id="0">
    <w:p w14:paraId="56F586FA" w14:textId="77777777" w:rsidR="005203A7" w:rsidRDefault="005203A7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451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5DCA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2AE2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A8D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38D380-93A7-4441-B8AE-C195CE17556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77455f76-b76e-4255-bf3c-6e75c696cda2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4324A891-61BB-443B-9D60-4285133CB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8639</Words>
  <Characters>57311</Characters>
  <Application>Microsoft Office Word</Application>
  <DocSecurity>0</DocSecurity>
  <Lines>477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2022-06-08T11:06:00Z</cp:lastPrinted>
  <dcterms:created xsi:type="dcterms:W3CDTF">2022-06-08T11:06:00Z</dcterms:created>
  <dcterms:modified xsi:type="dcterms:W3CDTF">2022-06-08T11:06:00Z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