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A0549" w14:textId="77777777" w:rsidR="00AB7BB9" w:rsidRDefault="00AB7BB9" w:rsidP="00AB7BB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9B97F8F" w14:textId="77777777" w:rsidR="00AB7BB9" w:rsidRDefault="00AB7BB9" w:rsidP="00AB7BB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5F7A14" w14:textId="77777777" w:rsidR="00AB7BB9" w:rsidRDefault="00AB7BB9" w:rsidP="00AB7BB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5DAFEAC" w14:textId="77777777" w:rsidR="00AB7BB9" w:rsidRDefault="00AB7BB9" w:rsidP="00AB7BB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8E92B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CC60AE9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49D62E4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4E77AEC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F63B57B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5F36125D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386B5C2B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9BBA40F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E917D08" w14:textId="77777777" w:rsidR="00AB7BB9" w:rsidRDefault="00AB7BB9" w:rsidP="00AB7B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E7694D8" w14:textId="77777777" w:rsidR="00AB7BB9" w:rsidRDefault="00AB7BB9" w:rsidP="00AB7BB9">
      <w:pPr>
        <w:spacing w:line="360" w:lineRule="auto"/>
      </w:pPr>
      <w:r>
        <w:t>Do: Nazwa i siedziba Zamawiającego:</w:t>
      </w:r>
    </w:p>
    <w:p w14:paraId="1638DC8B" w14:textId="77777777" w:rsidR="00AB7BB9" w:rsidRDefault="00AB7BB9" w:rsidP="00AB7BB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1E716B35" w14:textId="77777777" w:rsidR="00AB7BB9" w:rsidRDefault="00AB7BB9" w:rsidP="00AB7BB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002A9844" w14:textId="77777777" w:rsidR="00AB7BB9" w:rsidRDefault="00AB7BB9" w:rsidP="00AB7BB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7D200B2B" w14:textId="77777777" w:rsidR="00AB7BB9" w:rsidRDefault="00AB7BB9" w:rsidP="00AB7BB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51595FBE" w14:textId="77777777" w:rsidR="00AB7BB9" w:rsidRDefault="00AB7BB9" w:rsidP="00AB7BB9">
      <w:pPr>
        <w:ind w:firstLine="3969"/>
        <w:rPr>
          <w:b/>
        </w:rPr>
      </w:pPr>
    </w:p>
    <w:p w14:paraId="6CBACC45" w14:textId="51C3DE1E" w:rsidR="00AB7BB9" w:rsidRDefault="00AB7BB9" w:rsidP="00AB7BB9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Rozbudowa z przebudowa i remont kapitalny budynku studenckiego DS7 Zaścianek przy ul. Rostafińskiego 4 w Krakowie, Etap I - Rozbudowa Klubu Zaścianek - KC-zp.272-650/22,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553B6182" w14:textId="77777777" w:rsidR="00AB7BB9" w:rsidRDefault="00AB7BB9" w:rsidP="00AB7BB9">
      <w:pPr>
        <w:tabs>
          <w:tab w:val="right" w:pos="9000"/>
        </w:tabs>
        <w:rPr>
          <w:sz w:val="22"/>
          <w:szCs w:val="22"/>
        </w:rPr>
      </w:pPr>
    </w:p>
    <w:p w14:paraId="6218AE89" w14:textId="77777777" w:rsidR="00AB7BB9" w:rsidRDefault="00AB7BB9" w:rsidP="00AB7BB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7ECB6B4" w14:textId="77777777" w:rsidR="00AB7BB9" w:rsidRDefault="00AB7BB9" w:rsidP="00AB7BB9">
      <w:pPr>
        <w:ind w:right="-47"/>
        <w:jc w:val="both"/>
        <w:rPr>
          <w:b/>
          <w:sz w:val="22"/>
          <w:szCs w:val="22"/>
        </w:rPr>
      </w:pPr>
    </w:p>
    <w:p w14:paraId="7F29F7AC" w14:textId="77777777" w:rsidR="00AB7BB9" w:rsidRDefault="00AB7BB9" w:rsidP="00AB7BB9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80F6AFD" w14:textId="77777777" w:rsidR="00AB7BB9" w:rsidRDefault="00AB7BB9" w:rsidP="00AB7BB9">
      <w:pPr>
        <w:ind w:right="-47"/>
        <w:jc w:val="both"/>
        <w:rPr>
          <w:b/>
          <w:sz w:val="22"/>
          <w:szCs w:val="22"/>
        </w:rPr>
      </w:pPr>
    </w:p>
    <w:p w14:paraId="528815CB" w14:textId="77777777" w:rsidR="00AB7BB9" w:rsidRDefault="00AB7BB9" w:rsidP="00AB7BB9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49B8FB31" w14:textId="77777777" w:rsidR="00AB7BB9" w:rsidRDefault="00AB7BB9" w:rsidP="00AB7BB9">
      <w:pPr>
        <w:ind w:right="-47"/>
        <w:jc w:val="both"/>
        <w:rPr>
          <w:b/>
          <w:sz w:val="22"/>
          <w:szCs w:val="22"/>
        </w:rPr>
      </w:pPr>
    </w:p>
    <w:p w14:paraId="58895699" w14:textId="154161B7" w:rsidR="00AB7BB9" w:rsidRDefault="00AB7BB9" w:rsidP="00AB7BB9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 w:rsidR="00FD2FD5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miesięcy </w:t>
      </w:r>
      <w:r>
        <w:rPr>
          <w:b/>
          <w:bCs/>
          <w:iCs/>
          <w:sz w:val="22"/>
          <w:szCs w:val="22"/>
        </w:rPr>
        <w:t>od daty podpisania umowy</w:t>
      </w:r>
    </w:p>
    <w:p w14:paraId="27CC1695" w14:textId="77777777" w:rsidR="00AB7BB9" w:rsidRDefault="00AB7BB9" w:rsidP="00AB7BB9">
      <w:pPr>
        <w:ind w:right="-47"/>
        <w:jc w:val="both"/>
        <w:rPr>
          <w:b/>
          <w:sz w:val="22"/>
          <w:szCs w:val="22"/>
          <w:u w:val="single"/>
        </w:rPr>
      </w:pPr>
    </w:p>
    <w:p w14:paraId="5B8B144A" w14:textId="77777777" w:rsidR="00AB7BB9" w:rsidRDefault="00AB7BB9" w:rsidP="00AB7BB9">
      <w:pPr>
        <w:ind w:right="-4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019643A3" w14:textId="77777777" w:rsidR="00AB7BB9" w:rsidRDefault="00AB7BB9" w:rsidP="00AB7BB9">
      <w:pPr>
        <w:ind w:right="-47"/>
        <w:jc w:val="both"/>
        <w:rPr>
          <w:b/>
          <w:sz w:val="22"/>
          <w:szCs w:val="22"/>
        </w:rPr>
      </w:pPr>
    </w:p>
    <w:p w14:paraId="7CAD7524" w14:textId="77777777" w:rsidR="00AB7BB9" w:rsidRDefault="00AB7BB9" w:rsidP="00AB7BB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573D75F" w14:textId="77777777" w:rsidR="00AB7BB9" w:rsidRDefault="00AB7BB9" w:rsidP="00AB7BB9">
      <w:pPr>
        <w:rPr>
          <w:b/>
          <w:sz w:val="22"/>
          <w:szCs w:val="22"/>
          <w:u w:val="single"/>
        </w:rPr>
      </w:pPr>
    </w:p>
    <w:p w14:paraId="681A2F1A" w14:textId="77777777" w:rsidR="00AB7BB9" w:rsidRDefault="00AB7BB9" w:rsidP="00AB7BB9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F8DDF3F" w14:textId="77777777" w:rsidR="00AB7BB9" w:rsidRDefault="00AB7BB9" w:rsidP="00AB7BB9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10BA55D2" w14:textId="768B23EB" w:rsidR="00AB7BB9" w:rsidRDefault="00AB7BB9" w:rsidP="00AB7BB9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577B1C46" w14:textId="77777777" w:rsidR="00AB7BB9" w:rsidRDefault="00AB7BB9" w:rsidP="00AB7BB9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8F8921B" w14:textId="77777777" w:rsidR="00AB7BB9" w:rsidRDefault="00AB7BB9" w:rsidP="00AB7BB9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Projektu, dokumentacji przetargowej, STWiORB a oferowana cena obejmuje cały zakres robót objętych przedmiotem zamówienia, które wykonamy zgodnie z zasadami sztuki budowlanej.</w:t>
      </w:r>
    </w:p>
    <w:p w14:paraId="6309E621" w14:textId="77777777" w:rsidR="00AB7BB9" w:rsidRDefault="00AB7BB9" w:rsidP="00AB7BB9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DCE7568" w14:textId="77777777" w:rsidR="00AB7BB9" w:rsidRDefault="00AB7BB9" w:rsidP="00AB7BB9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47ABC18" w14:textId="77777777" w:rsidR="00AB7BB9" w:rsidRDefault="00AB7BB9" w:rsidP="00AB7BB9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38ED018" w14:textId="77777777" w:rsidR="00AB7BB9" w:rsidRDefault="00AB7BB9" w:rsidP="00AB7BB9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8D1E75D" w14:textId="77777777" w:rsidR="00AB7BB9" w:rsidRDefault="00AB7BB9" w:rsidP="00AB7BB9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77A58890" w14:textId="77777777" w:rsidR="00AB7BB9" w:rsidRDefault="00AB7BB9" w:rsidP="00AB7BB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474FBD8" w14:textId="77777777" w:rsidR="00AB7BB9" w:rsidRDefault="00AB7BB9" w:rsidP="00AB7BB9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6EE46F1" w14:textId="77777777" w:rsidR="00AB7BB9" w:rsidRDefault="00AB7BB9" w:rsidP="00AB7BB9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244B3D" w14:textId="77777777" w:rsidR="00AB7BB9" w:rsidRDefault="00AB7BB9" w:rsidP="00AB7BB9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674C24" w14:textId="77777777" w:rsidR="00AB7BB9" w:rsidRDefault="00AB7BB9" w:rsidP="00AB7BB9">
      <w:pPr>
        <w:pStyle w:val="NormalnyWeb"/>
        <w:ind w:left="142" w:hanging="142"/>
        <w:jc w:val="both"/>
        <w:rPr>
          <w:sz w:val="22"/>
          <w:szCs w:val="22"/>
        </w:rPr>
      </w:pPr>
    </w:p>
    <w:p w14:paraId="72E0A09F" w14:textId="77777777" w:rsidR="00AB7BB9" w:rsidRDefault="00AB7BB9" w:rsidP="00AB7BB9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E7EDFA9" w14:textId="77777777" w:rsidR="00AB7BB9" w:rsidRDefault="00AB7BB9" w:rsidP="00AB7BB9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B7BB9" w14:paraId="056FF002" w14:textId="77777777" w:rsidTr="00AB7B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572AFD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F190886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E68C3A2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61E94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AB7BB9" w14:paraId="7649930C" w14:textId="77777777" w:rsidTr="00AB7B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5720D8" w14:textId="77777777" w:rsidR="00AB7BB9" w:rsidRDefault="00AB7BB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93C713" w14:textId="77777777" w:rsidR="00AB7BB9" w:rsidRDefault="00AB7BB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8FE1D" w14:textId="77777777" w:rsidR="00AB7BB9" w:rsidRDefault="00AB7BB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F9B1E81" w14:textId="77777777" w:rsidR="00AB7BB9" w:rsidRDefault="00AB7BB9" w:rsidP="00AB7BB9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B7BB9" w14:paraId="281DDABE" w14:textId="77777777" w:rsidTr="00AB7B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EE3179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ECDD7A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9682A" w14:textId="77777777" w:rsidR="00AB7BB9" w:rsidRDefault="00AB7BB9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AB7BB9" w14:paraId="1AD9D1B5" w14:textId="77777777" w:rsidTr="00AB7B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5D6971" w14:textId="77777777" w:rsidR="00AB7BB9" w:rsidRDefault="00AB7BB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A2D34A" w14:textId="77777777" w:rsidR="00AB7BB9" w:rsidRDefault="00AB7BB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0A368" w14:textId="77777777" w:rsidR="00AB7BB9" w:rsidRDefault="00AB7BB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B7BB9" w14:paraId="134BAD16" w14:textId="77777777" w:rsidTr="00AB7B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14EC939" w14:textId="77777777" w:rsidR="00AB7BB9" w:rsidRDefault="00AB7BB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8A5996" w14:textId="77777777" w:rsidR="00AB7BB9" w:rsidRDefault="00AB7BB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BAD13" w14:textId="77777777" w:rsidR="00AB7BB9" w:rsidRDefault="00AB7BB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93BF025" w14:textId="77777777" w:rsidR="00AB7BB9" w:rsidRDefault="00AB7BB9" w:rsidP="00AB7BB9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6B789C65" w14:textId="77777777" w:rsidR="00AB7BB9" w:rsidRDefault="00AB7BB9" w:rsidP="00AB7BB9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D14D08C" w14:textId="77777777" w:rsidR="00AB7BB9" w:rsidRDefault="00AB7BB9" w:rsidP="00AB7BB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2913617" w14:textId="77777777" w:rsidR="00AB7BB9" w:rsidRDefault="00AB7BB9" w:rsidP="00AB7BB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7D50924" w14:textId="77777777" w:rsidR="00AB7BB9" w:rsidRDefault="00AB7BB9" w:rsidP="00AB7BB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2CC7C6C" w14:textId="77777777" w:rsidR="00AB7BB9" w:rsidRDefault="00AB7BB9" w:rsidP="00AB7BB9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9CE2CFB" w14:textId="77777777" w:rsidR="00AB7BB9" w:rsidRDefault="00AB7BB9" w:rsidP="00AB7BB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45A04252" w14:textId="77777777" w:rsidR="00AB7BB9" w:rsidRDefault="00AB7BB9" w:rsidP="00AB7BB9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01D12EA" w14:textId="77777777" w:rsidR="00AB7BB9" w:rsidRDefault="00AB7BB9" w:rsidP="00AB7BB9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66B6DA7" w14:textId="77777777" w:rsidR="00AB7BB9" w:rsidRDefault="00AB7BB9" w:rsidP="00AB7BB9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5A86EB" w14:textId="77777777" w:rsidR="00AB7BB9" w:rsidRDefault="00AB7BB9" w:rsidP="00AB7BB9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25F6CAC0" w14:textId="77777777" w:rsidR="00AB7BB9" w:rsidRDefault="00AB7BB9" w:rsidP="00AB7BB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07CCF860" w14:textId="77777777" w:rsidR="00AB7BB9" w:rsidRDefault="00AB7BB9" w:rsidP="00AB7BB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D613F6F" w14:textId="77777777" w:rsidR="00AB7BB9" w:rsidRDefault="00AB7BB9" w:rsidP="00AB7BB9">
      <w:pPr>
        <w:rPr>
          <w:sz w:val="22"/>
          <w:szCs w:val="22"/>
          <w:lang w:eastAsia="zh-CN"/>
        </w:rPr>
      </w:pPr>
    </w:p>
    <w:p w14:paraId="76CB66E1" w14:textId="77777777" w:rsidR="00AB7BB9" w:rsidRDefault="00AB7BB9" w:rsidP="00AB7BB9">
      <w:pPr>
        <w:rPr>
          <w:sz w:val="22"/>
          <w:szCs w:val="22"/>
        </w:rPr>
      </w:pPr>
    </w:p>
    <w:p w14:paraId="7436B29B" w14:textId="77777777" w:rsidR="00AB7BB9" w:rsidRDefault="00AB7BB9" w:rsidP="00AB7BB9">
      <w:pPr>
        <w:jc w:val="right"/>
        <w:rPr>
          <w:sz w:val="22"/>
          <w:szCs w:val="22"/>
        </w:rPr>
      </w:pPr>
    </w:p>
    <w:p w14:paraId="716EE1A9" w14:textId="77777777" w:rsidR="00AB7BB9" w:rsidRDefault="00AB7BB9" w:rsidP="00AB7BB9"/>
    <w:p w14:paraId="3CFD42BF" w14:textId="77777777" w:rsidR="00FE545C" w:rsidRPr="00AB7BB9" w:rsidRDefault="00FE545C" w:rsidP="00AB7BB9"/>
    <w:sectPr w:rsidR="00FE545C" w:rsidRPr="00AB7B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58176" w14:textId="77777777" w:rsidR="000A06C4" w:rsidRDefault="000A06C4">
      <w:r>
        <w:separator/>
      </w:r>
    </w:p>
  </w:endnote>
  <w:endnote w:type="continuationSeparator" w:id="0">
    <w:p w14:paraId="7CD8A25E" w14:textId="77777777" w:rsidR="000A06C4" w:rsidRDefault="000A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136FD" w14:textId="77777777" w:rsidR="00694814" w:rsidRDefault="006948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ACF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3DA4" w14:textId="77777777" w:rsidR="00694814" w:rsidRDefault="00694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4037D" w14:textId="77777777" w:rsidR="000A06C4" w:rsidRDefault="000A06C4">
      <w:r>
        <w:separator/>
      </w:r>
    </w:p>
  </w:footnote>
  <w:footnote w:type="continuationSeparator" w:id="0">
    <w:p w14:paraId="4CB30C68" w14:textId="77777777" w:rsidR="000A06C4" w:rsidRDefault="000A06C4">
      <w:r>
        <w:continuationSeparator/>
      </w:r>
    </w:p>
  </w:footnote>
  <w:footnote w:id="1">
    <w:p w14:paraId="45D40C40" w14:textId="77777777" w:rsidR="00AB7BB9" w:rsidRDefault="00AB7BB9" w:rsidP="00AB7BB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2E6D6D4" w14:textId="77777777" w:rsidR="00AB7BB9" w:rsidRDefault="00AB7BB9" w:rsidP="00AB7BB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63E34" w14:textId="77777777" w:rsidR="00694814" w:rsidRDefault="00694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74F7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B3BBE" w14:textId="77777777" w:rsidR="00694814" w:rsidRDefault="00694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1350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40511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0788991">
    <w:abstractNumId w:val="3"/>
  </w:num>
  <w:num w:numId="4" w16cid:durableId="796416541">
    <w:abstractNumId w:val="6"/>
  </w:num>
  <w:num w:numId="5" w16cid:durableId="13083222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812673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45107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44687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6C4"/>
    <w:rsid w:val="00012286"/>
    <w:rsid w:val="00071CCC"/>
    <w:rsid w:val="000A06C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481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BB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2FD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E6F2A"/>
  <w15:chartTrackingRefBased/>
  <w15:docId w15:val="{54BF79DF-FCA8-41FC-986D-3DA77F723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7B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B7BB9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2022-10-20T09:04:00Z</cp:lastPrinted>
  <dcterms:created xsi:type="dcterms:W3CDTF">2022-10-20T09:04:00Z</dcterms:created>
  <dcterms:modified xsi:type="dcterms:W3CDTF">2022-10-24T08:29:00Z</dcterms:modified>
</cp:coreProperties>
</file>