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9AD219" w14:textId="77777777" w:rsidR="00C13DFF" w:rsidRDefault="00C13DFF" w:rsidP="00C13D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B7B0862" w14:textId="77777777" w:rsidR="00C13DFF" w:rsidRDefault="00C13DFF" w:rsidP="00C13D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19FD88D2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2E76A560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8B3197C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9E57A12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6388DE14" w14:textId="77777777" w:rsidR="00C13DFF" w:rsidRDefault="00C13DFF" w:rsidP="00C13D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14BC816E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1EBE1C79" w14:textId="77777777" w:rsidR="00C13DFF" w:rsidRDefault="00C13DFF" w:rsidP="00C13D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7E571AAE" w14:textId="77777777" w:rsidR="00C13DFF" w:rsidRDefault="00C13DFF" w:rsidP="00C13D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6EA78569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2BB60542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00F46F0D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3C54F06F" w14:textId="77777777" w:rsidR="00C13DFF" w:rsidRDefault="00C13DFF" w:rsidP="00C13D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21989A55" w14:textId="77777777" w:rsidR="00C13DFF" w:rsidRDefault="00C13DFF" w:rsidP="00C13DFF">
      <w:r>
        <w:rPr>
          <w:b/>
          <w:sz w:val="22"/>
          <w:szCs w:val="22"/>
        </w:rPr>
        <w:t xml:space="preserve">30-059 Kraków,  </w:t>
      </w:r>
    </w:p>
    <w:p w14:paraId="7665832C" w14:textId="77777777" w:rsidR="00C13DFF" w:rsidRDefault="00C13DFF" w:rsidP="00C13D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2F661616" w14:textId="05895B59" w:rsidR="00C13DFF" w:rsidRDefault="00C13DFF" w:rsidP="00FE523D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 w:rsidR="00FE523D">
        <w:rPr>
          <w:b/>
          <w:color w:val="000000"/>
          <w:sz w:val="20"/>
          <w:szCs w:val="16"/>
        </w:rPr>
        <w:t>d</w:t>
      </w:r>
      <w:r w:rsidR="00FE523D" w:rsidRPr="00684AEB">
        <w:rPr>
          <w:b/>
          <w:color w:val="000000"/>
          <w:sz w:val="20"/>
          <w:szCs w:val="16"/>
        </w:rPr>
        <w:t xml:space="preserve">ostosowanie do przepisów bezpieczeństwa pożarowego budynku hali sportowej AGH przy </w:t>
      </w:r>
      <w:r w:rsidR="00FE523D">
        <w:rPr>
          <w:b/>
          <w:color w:val="000000"/>
          <w:sz w:val="20"/>
          <w:szCs w:val="16"/>
        </w:rPr>
        <w:br/>
      </w:r>
      <w:r w:rsidR="00FE523D" w:rsidRPr="00684AEB">
        <w:rPr>
          <w:b/>
          <w:color w:val="000000"/>
          <w:sz w:val="20"/>
          <w:szCs w:val="16"/>
        </w:rPr>
        <w:t>ul.</w:t>
      </w:r>
      <w:r w:rsidR="00FE523D">
        <w:rPr>
          <w:b/>
          <w:color w:val="000000"/>
          <w:sz w:val="20"/>
          <w:szCs w:val="16"/>
        </w:rPr>
        <w:t xml:space="preserve"> </w:t>
      </w:r>
      <w:r w:rsidR="00FE523D" w:rsidRPr="00684AEB">
        <w:rPr>
          <w:b/>
          <w:color w:val="000000"/>
          <w:sz w:val="20"/>
          <w:szCs w:val="16"/>
        </w:rPr>
        <w:t>Piastowskiej 26a w Krakowie - KC-zp.272-438/23</w:t>
      </w:r>
      <w:r w:rsidR="00FE523D">
        <w:rPr>
          <w:b/>
          <w:color w:val="000000"/>
          <w:sz w:val="18"/>
          <w:szCs w:val="18"/>
          <w:lang w:eastAsia="pl-PL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14:paraId="7A6A216E" w14:textId="77777777" w:rsidR="004B6357" w:rsidRDefault="004B6357" w:rsidP="004F5AC0">
      <w:pPr>
        <w:rPr>
          <w:sz w:val="22"/>
          <w:szCs w:val="22"/>
        </w:rPr>
      </w:pPr>
    </w:p>
    <w:p w14:paraId="54917830" w14:textId="2333B978" w:rsidR="00C13DFF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>Cena netto ……………………………………………</w:t>
      </w:r>
      <w:r w:rsidR="00FE523D">
        <w:rPr>
          <w:b/>
          <w:sz w:val="20"/>
        </w:rPr>
        <w:t>PLN</w:t>
      </w:r>
    </w:p>
    <w:p w14:paraId="6BBCB3C2" w14:textId="49A98BD5" w:rsidR="004B6357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>Cena brutto …………………………………………..</w:t>
      </w:r>
      <w:r w:rsidR="00FE523D">
        <w:rPr>
          <w:b/>
          <w:sz w:val="20"/>
        </w:rPr>
        <w:t>PLN</w:t>
      </w:r>
    </w:p>
    <w:p w14:paraId="41491003" w14:textId="5D4F2284" w:rsidR="004B6357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 xml:space="preserve">Cena zawiera podatek VAT w wysokości ……….% tj. …………………… </w:t>
      </w:r>
      <w:r w:rsidR="00FE523D">
        <w:rPr>
          <w:b/>
          <w:sz w:val="20"/>
        </w:rPr>
        <w:t>PLN</w:t>
      </w:r>
      <w:r>
        <w:rPr>
          <w:b/>
          <w:sz w:val="20"/>
        </w:rPr>
        <w:t>.</w:t>
      </w:r>
    </w:p>
    <w:p w14:paraId="2AF82AB8" w14:textId="7A0FF31A" w:rsidR="004B6357" w:rsidRDefault="004B6357" w:rsidP="00C13DFF">
      <w:pPr>
        <w:widowControl w:val="0"/>
        <w:spacing w:line="264" w:lineRule="auto"/>
        <w:ind w:right="1"/>
        <w:jc w:val="both"/>
        <w:rPr>
          <w:b/>
          <w:sz w:val="20"/>
        </w:rPr>
      </w:pPr>
      <w:r>
        <w:rPr>
          <w:b/>
          <w:sz w:val="20"/>
        </w:rPr>
        <w:t>Słownie cena brutto……………………………………………………………..</w:t>
      </w:r>
      <w:r w:rsidR="00FE523D">
        <w:rPr>
          <w:b/>
          <w:sz w:val="20"/>
        </w:rPr>
        <w:t>PLN</w:t>
      </w:r>
    </w:p>
    <w:p w14:paraId="0D8B9057" w14:textId="75CA3E34" w:rsidR="00C13DFF" w:rsidRPr="00844777" w:rsidRDefault="00C13DFF" w:rsidP="0084477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844777">
        <w:rPr>
          <w:b/>
          <w:sz w:val="22"/>
          <w:szCs w:val="22"/>
        </w:rPr>
        <w:t xml:space="preserve">Termin realizacji umowy: do </w:t>
      </w:r>
      <w:r w:rsidR="00FE523D">
        <w:rPr>
          <w:b/>
          <w:sz w:val="22"/>
          <w:szCs w:val="22"/>
        </w:rPr>
        <w:t>70</w:t>
      </w:r>
      <w:r w:rsidR="00844777" w:rsidRPr="00844777">
        <w:rPr>
          <w:b/>
          <w:sz w:val="22"/>
          <w:szCs w:val="22"/>
        </w:rPr>
        <w:t xml:space="preserve"> </w:t>
      </w:r>
      <w:r w:rsidR="00C3067C">
        <w:rPr>
          <w:b/>
          <w:sz w:val="22"/>
          <w:szCs w:val="22"/>
        </w:rPr>
        <w:t>dni</w:t>
      </w:r>
      <w:r w:rsidR="00844777" w:rsidRPr="00844777">
        <w:rPr>
          <w:b/>
          <w:sz w:val="22"/>
          <w:szCs w:val="22"/>
        </w:rPr>
        <w:t xml:space="preserve"> </w:t>
      </w:r>
      <w:r w:rsidR="00691BBA" w:rsidRPr="00844777">
        <w:rPr>
          <w:b/>
          <w:sz w:val="22"/>
          <w:szCs w:val="22"/>
        </w:rPr>
        <w:t>od daty zawarcia umowy</w:t>
      </w:r>
      <w:r w:rsidR="00844777">
        <w:rPr>
          <w:b/>
          <w:sz w:val="22"/>
          <w:szCs w:val="22"/>
        </w:rPr>
        <w:t>.</w:t>
      </w:r>
    </w:p>
    <w:p w14:paraId="3E2D15A0" w14:textId="77777777" w:rsidR="00C13DFF" w:rsidRPr="00555E83" w:rsidRDefault="00C13DFF" w:rsidP="00C13DFF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  <w:r w:rsidRPr="00555E83">
        <w:rPr>
          <w:sz w:val="22"/>
          <w:szCs w:val="22"/>
          <w:lang w:eastAsia="pl-PL"/>
        </w:rPr>
        <w:t xml:space="preserve"> </w:t>
      </w:r>
    </w:p>
    <w:p w14:paraId="62A3618E" w14:textId="77777777" w:rsidR="00C13DFF" w:rsidRPr="007B0A2F" w:rsidRDefault="007B0A2F" w:rsidP="00C13DFF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30E27AE6" w14:textId="77777777" w:rsidR="00C13DFF" w:rsidRDefault="00C13DFF" w:rsidP="00C13DFF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B919C1F" w14:textId="77777777" w:rsidR="00C13DFF" w:rsidRDefault="00C13DFF" w:rsidP="00C13DFF">
      <w:pPr>
        <w:ind w:right="-47"/>
        <w:jc w:val="both"/>
      </w:pPr>
    </w:p>
    <w:p w14:paraId="1C1F57E9" w14:textId="77777777" w:rsidR="00C13DFF" w:rsidRDefault="00C13DFF" w:rsidP="00C13DFF">
      <w:r>
        <w:rPr>
          <w:b/>
          <w:sz w:val="22"/>
          <w:szCs w:val="22"/>
          <w:u w:val="single"/>
        </w:rPr>
        <w:t>Jednocześnie oświadczamy, że:</w:t>
      </w:r>
    </w:p>
    <w:p w14:paraId="797C48DA" w14:textId="77777777" w:rsidR="00C13DFF" w:rsidRDefault="00C13DFF" w:rsidP="00C13D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003D0C7" w14:textId="77777777"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D6D2641" w14:textId="77777777" w:rsidR="00C13DFF" w:rsidRDefault="00C13DFF" w:rsidP="00C13D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7F615BC8" w14:textId="77777777"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>oświadczamy, że oferta została sporządzona na podstawie: SWZ, dokumentacji pr</w:t>
      </w:r>
      <w:r w:rsidR="00A41DBE">
        <w:rPr>
          <w:sz w:val="22"/>
          <w:szCs w:val="22"/>
        </w:rPr>
        <w:t>ojektowej</w:t>
      </w:r>
      <w:r>
        <w:rPr>
          <w:sz w:val="22"/>
          <w:szCs w:val="22"/>
        </w:rPr>
        <w:t xml:space="preserve">, </w:t>
      </w:r>
      <w:r w:rsidR="002C6664">
        <w:rPr>
          <w:sz w:val="22"/>
          <w:szCs w:val="22"/>
        </w:rPr>
        <w:t xml:space="preserve">przedmiarów robót,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550B157F" w14:textId="77777777" w:rsidR="00C13DFF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lastRenderedPageBreak/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5447D22" w14:textId="77777777" w:rsidR="00C13DFF" w:rsidRPr="00EE1AE5" w:rsidRDefault="00C13DFF" w:rsidP="00C13D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EE1AE5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EE1AE5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EE1AE5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EE1AE5">
        <w:rPr>
          <w:bCs/>
          <w:iCs/>
          <w:sz w:val="22"/>
          <w:szCs w:val="22"/>
        </w:rPr>
        <w:t>zgodnie z zapisami SWZ.</w:t>
      </w:r>
    </w:p>
    <w:p w14:paraId="4F814C94" w14:textId="77777777" w:rsidR="00C13DFF" w:rsidRDefault="00C13DFF" w:rsidP="00C13D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2E63B1B1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1A4AAAB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5343404" w14:textId="77777777" w:rsidR="00C13DFF" w:rsidRDefault="00C13DFF" w:rsidP="00C13D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1EBC6BC0" w14:textId="77777777" w:rsidR="00C13DFF" w:rsidRDefault="00C13DFF" w:rsidP="00C13D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D7E669D" w14:textId="77777777" w:rsidR="00C13DFF" w:rsidRDefault="00C13DFF" w:rsidP="00C13D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353361EA" w14:textId="77777777" w:rsidR="00C13DFF" w:rsidRDefault="00C13DFF" w:rsidP="00C13D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F400F6C" w14:textId="77777777" w:rsidR="00C13DFF" w:rsidRDefault="00C13DFF" w:rsidP="00C13D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9C6BAA" w14:textId="77777777" w:rsidR="00C13DFF" w:rsidRDefault="00C13DFF" w:rsidP="00C13DFF">
      <w:pPr>
        <w:pStyle w:val="NormalnyWeb"/>
        <w:ind w:left="142" w:hanging="142"/>
        <w:jc w:val="both"/>
      </w:pPr>
    </w:p>
    <w:p w14:paraId="36DB32E6" w14:textId="786BF03A" w:rsidR="00C13DFF" w:rsidRPr="00FE342A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</w:t>
      </w:r>
    </w:p>
    <w:p w14:paraId="123C68BD" w14:textId="77777777" w:rsidR="00C13DFF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13DFF" w14:paraId="422749CE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28AE391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490167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CC78A16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93445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13DFF" w14:paraId="7783FAD1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8473EB9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3E25B5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397D2D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D3A0B1B" w14:textId="77777777" w:rsidR="00C13DFF" w:rsidRPr="005978B9" w:rsidRDefault="00C13DFF" w:rsidP="00C13D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13DFF" w14:paraId="6B6867AC" w14:textId="77777777" w:rsidTr="007B16A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6C8C2EE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EEB002C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27E69" w14:textId="77777777" w:rsidR="00C13DFF" w:rsidRDefault="00C13DFF" w:rsidP="007B16AE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13DFF" w14:paraId="5199DCED" w14:textId="77777777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5E100C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9A58D3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E86E6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13DFF" w14:paraId="62EC756A" w14:textId="77777777" w:rsidTr="002C666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16BD52DB" w14:textId="77777777" w:rsidR="00C13DFF" w:rsidRDefault="00C13DFF" w:rsidP="007B16AE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nil"/>
            </w:tcBorders>
          </w:tcPr>
          <w:p w14:paraId="78205E77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CD5034E" w14:textId="77777777" w:rsidR="00C13DFF" w:rsidRDefault="00C13DFF" w:rsidP="007B16AE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461588C" w14:textId="77777777" w:rsidR="00FF46D0" w:rsidRDefault="00FF46D0" w:rsidP="00FF46D0">
      <w:pPr>
        <w:ind w:left="720"/>
        <w:jc w:val="both"/>
      </w:pPr>
    </w:p>
    <w:p w14:paraId="37616A9C" w14:textId="77777777" w:rsidR="00FE523D" w:rsidRDefault="00FE523D" w:rsidP="00FF46D0">
      <w:pPr>
        <w:ind w:left="720"/>
        <w:jc w:val="both"/>
      </w:pPr>
    </w:p>
    <w:p w14:paraId="50C6EBC0" w14:textId="77777777" w:rsidR="00FE523D" w:rsidRDefault="00FE523D" w:rsidP="00FF46D0">
      <w:pPr>
        <w:ind w:left="720"/>
        <w:jc w:val="both"/>
      </w:pPr>
    </w:p>
    <w:p w14:paraId="43337C68" w14:textId="77777777" w:rsidR="00FE523D" w:rsidRDefault="00FE523D" w:rsidP="00FF46D0">
      <w:pPr>
        <w:ind w:left="720"/>
        <w:jc w:val="both"/>
      </w:pPr>
    </w:p>
    <w:p w14:paraId="7821C677" w14:textId="77777777" w:rsidR="00FE523D" w:rsidRDefault="00FE523D" w:rsidP="00FF46D0">
      <w:pPr>
        <w:ind w:left="720"/>
        <w:jc w:val="both"/>
      </w:pPr>
    </w:p>
    <w:p w14:paraId="011AB3AF" w14:textId="77777777" w:rsidR="00FE523D" w:rsidRPr="00FF46D0" w:rsidRDefault="00FE523D" w:rsidP="00FF46D0">
      <w:pPr>
        <w:ind w:left="720"/>
        <w:jc w:val="both"/>
      </w:pPr>
    </w:p>
    <w:p w14:paraId="458EC20F" w14:textId="77777777"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10B79311" w14:textId="77777777" w:rsidR="00C13DFF" w:rsidRDefault="00C13DFF" w:rsidP="00C13D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6D91AFF1" w14:textId="77777777" w:rsidR="00C13DFF" w:rsidRDefault="00C13DFF" w:rsidP="00C13D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0917964F" w14:textId="77777777"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8EDFB96" w14:textId="77777777" w:rsidR="00C13DFF" w:rsidRDefault="00C13DFF" w:rsidP="00C13D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CD98DC0" w14:textId="77777777"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111FB394" w14:textId="77777777" w:rsidR="00C13DFF" w:rsidRDefault="00C13DFF" w:rsidP="00C13D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0838EA6B" w14:textId="77777777" w:rsidR="00C13DFF" w:rsidRDefault="00C13DFF" w:rsidP="00C13D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0A85C073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834AA62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7794AB1" w14:textId="77777777" w:rsidR="00C13DFF" w:rsidRDefault="00C13DFF" w:rsidP="00C13D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73334103" w14:textId="77777777" w:rsidR="00C13DFF" w:rsidRPr="00423B06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05212B1" w14:textId="77777777" w:rsidR="00C13DFF" w:rsidRPr="00EC66A0" w:rsidRDefault="00C13DFF" w:rsidP="00C13D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7A3DADB" w14:textId="77777777" w:rsidR="00C13DFF" w:rsidRPr="001F1ACF" w:rsidRDefault="00C13DFF" w:rsidP="00C13DFF"/>
    <w:p w14:paraId="240FD322" w14:textId="77777777" w:rsidR="00FE545C" w:rsidRPr="00C13DFF" w:rsidRDefault="00FE545C" w:rsidP="00C13DFF"/>
    <w:sectPr w:rsidR="00FE545C" w:rsidRPr="00C13DFF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3D0668" w14:textId="77777777" w:rsidR="00D8645D" w:rsidRDefault="00D8645D">
      <w:r>
        <w:separator/>
      </w:r>
    </w:p>
  </w:endnote>
  <w:endnote w:type="continuationSeparator" w:id="0">
    <w:p w14:paraId="6EB91A16" w14:textId="77777777" w:rsidR="00D8645D" w:rsidRDefault="00D86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5411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39573" w14:textId="77777777" w:rsidR="00D8645D" w:rsidRDefault="00D8645D">
      <w:r>
        <w:separator/>
      </w:r>
    </w:p>
  </w:footnote>
  <w:footnote w:type="continuationSeparator" w:id="0">
    <w:p w14:paraId="6EAF52D0" w14:textId="77777777" w:rsidR="00D8645D" w:rsidRDefault="00D8645D">
      <w:r>
        <w:continuationSeparator/>
      </w:r>
    </w:p>
  </w:footnote>
  <w:footnote w:id="1">
    <w:p w14:paraId="7256826A" w14:textId="77777777"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7BD6046E" w14:textId="77777777" w:rsidR="00C13DFF" w:rsidRDefault="00C13DFF" w:rsidP="00C13D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F5DF7"/>
    <w:multiLevelType w:val="hybridMultilevel"/>
    <w:tmpl w:val="114E5B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037583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352193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89969500">
    <w:abstractNumId w:val="4"/>
  </w:num>
  <w:num w:numId="4" w16cid:durableId="1042444370">
    <w:abstractNumId w:val="7"/>
  </w:num>
  <w:num w:numId="5" w16cid:durableId="100801814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0817676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6016869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29732703">
    <w:abstractNumId w:val="5"/>
  </w:num>
  <w:num w:numId="9" w16cid:durableId="20107135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64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78AE"/>
    <w:rsid w:val="002723B0"/>
    <w:rsid w:val="002C6664"/>
    <w:rsid w:val="00315A4A"/>
    <w:rsid w:val="003578CA"/>
    <w:rsid w:val="003616C7"/>
    <w:rsid w:val="0036196B"/>
    <w:rsid w:val="003965E5"/>
    <w:rsid w:val="004216AC"/>
    <w:rsid w:val="004B6357"/>
    <w:rsid w:val="004B7300"/>
    <w:rsid w:val="004C6753"/>
    <w:rsid w:val="004F5AC0"/>
    <w:rsid w:val="00515851"/>
    <w:rsid w:val="00530728"/>
    <w:rsid w:val="00595C87"/>
    <w:rsid w:val="005C5F90"/>
    <w:rsid w:val="005D2C65"/>
    <w:rsid w:val="005E6D94"/>
    <w:rsid w:val="0063384F"/>
    <w:rsid w:val="00643C6F"/>
    <w:rsid w:val="00646202"/>
    <w:rsid w:val="0065290F"/>
    <w:rsid w:val="006559BB"/>
    <w:rsid w:val="006815F6"/>
    <w:rsid w:val="00691BBA"/>
    <w:rsid w:val="007748F0"/>
    <w:rsid w:val="007A4321"/>
    <w:rsid w:val="007B0A2F"/>
    <w:rsid w:val="008035EE"/>
    <w:rsid w:val="00822247"/>
    <w:rsid w:val="00833933"/>
    <w:rsid w:val="00840E63"/>
    <w:rsid w:val="00844777"/>
    <w:rsid w:val="00853083"/>
    <w:rsid w:val="008B2F0C"/>
    <w:rsid w:val="008B4928"/>
    <w:rsid w:val="008D2AB8"/>
    <w:rsid w:val="008D564D"/>
    <w:rsid w:val="008F1C66"/>
    <w:rsid w:val="00906152"/>
    <w:rsid w:val="00914549"/>
    <w:rsid w:val="00970FE4"/>
    <w:rsid w:val="009B33E5"/>
    <w:rsid w:val="009C00CE"/>
    <w:rsid w:val="00A0022B"/>
    <w:rsid w:val="00A0707A"/>
    <w:rsid w:val="00A07A18"/>
    <w:rsid w:val="00A346FE"/>
    <w:rsid w:val="00A41DBE"/>
    <w:rsid w:val="00A47B4D"/>
    <w:rsid w:val="00A83018"/>
    <w:rsid w:val="00A94C95"/>
    <w:rsid w:val="00AE3E74"/>
    <w:rsid w:val="00B15391"/>
    <w:rsid w:val="00B774DC"/>
    <w:rsid w:val="00C13DFF"/>
    <w:rsid w:val="00C3067C"/>
    <w:rsid w:val="00C804CB"/>
    <w:rsid w:val="00C969A6"/>
    <w:rsid w:val="00CA7D36"/>
    <w:rsid w:val="00CF3807"/>
    <w:rsid w:val="00D24208"/>
    <w:rsid w:val="00D60C38"/>
    <w:rsid w:val="00D66893"/>
    <w:rsid w:val="00D8645D"/>
    <w:rsid w:val="00D870B1"/>
    <w:rsid w:val="00D90ACB"/>
    <w:rsid w:val="00DC1500"/>
    <w:rsid w:val="00E32BE5"/>
    <w:rsid w:val="00E44371"/>
    <w:rsid w:val="00E469F3"/>
    <w:rsid w:val="00E949B0"/>
    <w:rsid w:val="00EE1AE5"/>
    <w:rsid w:val="00EE5E8B"/>
    <w:rsid w:val="00F00591"/>
    <w:rsid w:val="00F43DBD"/>
    <w:rsid w:val="00F51688"/>
    <w:rsid w:val="00F53146"/>
    <w:rsid w:val="00F70E2B"/>
    <w:rsid w:val="00F91018"/>
    <w:rsid w:val="00FA0F30"/>
    <w:rsid w:val="00FA51A4"/>
    <w:rsid w:val="00FE523D"/>
    <w:rsid w:val="00FE545C"/>
    <w:rsid w:val="00FF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7FC337"/>
  <w15:chartTrackingRefBased/>
  <w15:docId w15:val="{126A45E0-A251-4198-8A8A-607BCE86A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13D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13DFF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380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3807"/>
    <w:rPr>
      <w:rFonts w:ascii="Segoe UI" w:hAnsi="Segoe UI" w:cs="Segoe UI"/>
      <w:sz w:val="18"/>
      <w:szCs w:val="18"/>
      <w:lang w:eastAsia="zh-CN"/>
    </w:rPr>
  </w:style>
  <w:style w:type="table" w:styleId="Tabela-Siatka">
    <w:name w:val="Table Grid"/>
    <w:basedOn w:val="Standardowy"/>
    <w:uiPriority w:val="59"/>
    <w:rsid w:val="00691B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"/>
    <w:link w:val="Akapitzlist"/>
    <w:uiPriority w:val="34"/>
    <w:qFormat/>
    <w:locked/>
    <w:rsid w:val="00691BBA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normalny tekst,Akapit z listą4,Obiekt,List Paragraph1,Akapit z listą3,Akapit z listą31,Akapit z listą21"/>
    <w:basedOn w:val="Normalny"/>
    <w:link w:val="AkapitzlistZnak"/>
    <w:uiPriority w:val="34"/>
    <w:qFormat/>
    <w:rsid w:val="00691BBA"/>
    <w:pPr>
      <w:suppressAutoHyphens w:val="0"/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4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4F0E8-90C3-45D8-9285-3FEACA07B2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713</Words>
  <Characters>5277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Katarzyna Breguła</cp:lastModifiedBy>
  <cp:revision>2</cp:revision>
  <cp:lastPrinted>2023-07-21T08:34:00Z</cp:lastPrinted>
  <dcterms:created xsi:type="dcterms:W3CDTF">2023-07-25T08:09:00Z</dcterms:created>
  <dcterms:modified xsi:type="dcterms:W3CDTF">2023-07-25T08:09:00Z</dcterms:modified>
</cp:coreProperties>
</file>