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4330D09F" w:rsidR="0097361C" w:rsidRPr="00001768" w:rsidRDefault="000B5458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8D2BB1">
        <w:rPr>
          <w:rFonts w:ascii="Verdana" w:hAnsi="Verdana" w:cs="Verdana"/>
          <w:b/>
          <w:sz w:val="20"/>
          <w:szCs w:val="20"/>
        </w:rPr>
        <w:t>Remont laboratorium</w:t>
      </w:r>
      <w:r>
        <w:rPr>
          <w:rFonts w:ascii="Verdana" w:hAnsi="Verdana" w:cs="Verdana"/>
          <w:b/>
          <w:sz w:val="20"/>
          <w:szCs w:val="20"/>
        </w:rPr>
        <w:t xml:space="preserve"> przeróbki plastycznej KSW nr 6H i 8H w hali H-B3-B4 na terenie AGH w Krakowie</w:t>
      </w:r>
      <w:r w:rsidR="000D1D91">
        <w:rPr>
          <w:rFonts w:ascii="Verdana" w:hAnsi="Verdana" w:cs="Verdana"/>
          <w:b/>
          <w:sz w:val="20"/>
          <w:szCs w:val="20"/>
        </w:rPr>
        <w:t>.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0C58EA88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484D04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C01AAA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6E4DC2E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83A1C10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9D6EB0">
      <w:pPr>
        <w:pStyle w:val="Akapitzlist"/>
        <w:numPr>
          <w:ilvl w:val="1"/>
          <w:numId w:val="7"/>
        </w:numPr>
        <w:suppressAutoHyphens/>
        <w:spacing w:after="0" w:line="240" w:lineRule="auto"/>
        <w:ind w:left="426" w:hanging="29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03CFAFFD" w:rsidR="00056AE0" w:rsidRDefault="005B6B14" w:rsidP="009D6EB0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426" w:hanging="142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519F3435" w14:textId="63A2B10A" w:rsidR="009D6EB0" w:rsidRPr="002E2CF0" w:rsidRDefault="009D6EB0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………………………………………………….;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0D45">
        <w:rPr>
          <w:rFonts w:ascii="Verdana" w:hAnsi="Verdana"/>
          <w:strike/>
          <w:sz w:val="18"/>
          <w:szCs w:val="18"/>
          <w:highlight w:val="yellow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D2087F">
        <w:rPr>
          <w:rFonts w:ascii="Verdana" w:hAnsi="Verdana"/>
          <w:sz w:val="18"/>
          <w:szCs w:val="18"/>
          <w:highlight w:val="yellow"/>
        </w:rPr>
        <w:t>.</w:t>
      </w:r>
      <w:r>
        <w:rPr>
          <w:rFonts w:ascii="Verdana" w:hAnsi="Verdana"/>
          <w:sz w:val="18"/>
          <w:szCs w:val="18"/>
        </w:rPr>
        <w:t>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zawarcia umowy o podwykonawstwo Wykonawca jest zobowiązany do dokonania zapłaty we własnym zakresie wynagrodzenia należnego Podwykonawcy z zachowaniem terminów </w:t>
      </w:r>
      <w:r w:rsidRPr="008601CF">
        <w:rPr>
          <w:rFonts w:ascii="Verdana" w:hAnsi="Verdana" w:cs="Verdana"/>
          <w:sz w:val="18"/>
          <w:szCs w:val="18"/>
        </w:rPr>
        <w:lastRenderedPageBreak/>
        <w:t>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049B548D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0D1D91">
        <w:rPr>
          <w:rFonts w:ascii="Verdana" w:hAnsi="Verdana" w:cs="Verdana"/>
          <w:sz w:val="18"/>
          <w:szCs w:val="18"/>
        </w:rPr>
        <w:t xml:space="preserve">Kierownika </w:t>
      </w:r>
      <w:r w:rsidR="000D1D91" w:rsidRPr="000D1D91">
        <w:rPr>
          <w:rFonts w:ascii="Verdana" w:hAnsi="Verdana" w:cs="Verdana"/>
          <w:sz w:val="18"/>
          <w:szCs w:val="18"/>
        </w:rPr>
        <w:t>budowy</w:t>
      </w:r>
      <w:r w:rsidR="00023151" w:rsidRPr="000D1D91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5E1485FD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782B1343" w:rsidR="00C82D21" w:rsidRPr="000D1D91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0D1D91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0D1D91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0D1D91" w:rsidRPr="000D1D91">
        <w:rPr>
          <w:rFonts w:ascii="Verdana" w:hAnsi="Verdana"/>
          <w:sz w:val="18"/>
          <w:szCs w:val="18"/>
        </w:rPr>
        <w:t>5</w:t>
      </w:r>
      <w:r w:rsidRPr="000D1D91">
        <w:rPr>
          <w:rFonts w:ascii="Verdana" w:hAnsi="Verdana" w:cs="Verdana"/>
          <w:sz w:val="18"/>
          <w:szCs w:val="18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</w:t>
      </w:r>
      <w:r w:rsidRPr="000D1D91">
        <w:rPr>
          <w:rFonts w:ascii="Verdana" w:hAnsi="Verdana" w:cs="Verdana"/>
          <w:sz w:val="18"/>
          <w:szCs w:val="18"/>
        </w:rPr>
        <w:t xml:space="preserve">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D1D91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</w:t>
      </w:r>
      <w:r w:rsidRPr="00753980">
        <w:rPr>
          <w:rFonts w:ascii="Verdana" w:hAnsi="Verdana" w:cs="Verdana"/>
          <w:sz w:val="18"/>
          <w:szCs w:val="18"/>
        </w:rPr>
        <w:t xml:space="preserve">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odbioru w sposób odpowiadający jego właściwościom i przeznaczeniu, Zamawiający zastrzega </w:t>
      </w:r>
      <w:r w:rsidRPr="00001768">
        <w:rPr>
          <w:rFonts w:ascii="Verdana" w:hAnsi="Verdana"/>
          <w:sz w:val="18"/>
          <w:szCs w:val="18"/>
        </w:rPr>
        <w:lastRenderedPageBreak/>
        <w:t>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199E7E3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1792BCD1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</w:t>
      </w:r>
      <w:r w:rsidRPr="000D1D91">
        <w:rPr>
          <w:rFonts w:ascii="Verdana" w:hAnsi="Verdana" w:cs="Times New Roman"/>
          <w:color w:val="000000" w:themeColor="text1"/>
          <w:sz w:val="18"/>
          <w:szCs w:val="18"/>
        </w:rPr>
        <w:t>tytułu rękojmi za wady fizyczne przedmiotu Umowy, które zostaną stwierdzone przed upływem okresu trzech lat. Okres rękojmi rozpoczyna się z dniem końcowego odbioru przedmiotu Umowy rozumianego, jako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 xml:space="preserve">Zamawiającego terminie, Zamawiający może powierzyć ich usunięcie innemu podmiotowi na </w:t>
      </w:r>
      <w:r w:rsidRPr="002E2CF0">
        <w:rPr>
          <w:rFonts w:ascii="Verdana" w:hAnsi="Verdana" w:cs="Times New Roman"/>
          <w:sz w:val="18"/>
          <w:szCs w:val="18"/>
        </w:rPr>
        <w:lastRenderedPageBreak/>
        <w:t>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</w:t>
      </w:r>
      <w:r w:rsidRPr="00E06FDC">
        <w:rPr>
          <w:rFonts w:ascii="Verdana" w:hAnsi="Verdana"/>
          <w:kern w:val="2"/>
          <w:sz w:val="18"/>
          <w:szCs w:val="18"/>
        </w:rPr>
        <w:lastRenderedPageBreak/>
        <w:t>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lastRenderedPageBreak/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</w:t>
      </w:r>
      <w:r w:rsidRPr="0069798B">
        <w:rPr>
          <w:rFonts w:ascii="Verdana" w:hAnsi="Verdana" w:cs="Arial"/>
          <w:sz w:val="18"/>
          <w:szCs w:val="18"/>
        </w:rPr>
        <w:lastRenderedPageBreak/>
        <w:t xml:space="preserve">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lastRenderedPageBreak/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42C03E33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D1D91" w:rsidRPr="008D2BB1">
        <w:rPr>
          <w:rFonts w:ascii="Verdana" w:hAnsi="Verdana" w:cs="Verdana"/>
          <w:b/>
          <w:sz w:val="20"/>
          <w:szCs w:val="20"/>
        </w:rPr>
        <w:t>Remont laboratorium</w:t>
      </w:r>
      <w:r w:rsidR="000D1D91">
        <w:rPr>
          <w:rFonts w:ascii="Verdana" w:hAnsi="Verdana" w:cs="Verdana"/>
          <w:b/>
          <w:sz w:val="20"/>
          <w:szCs w:val="20"/>
        </w:rPr>
        <w:t xml:space="preserve"> przeróbki plastycznej KSW nr 6H i 8H w hali H-B3-B4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6C5F413A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D1D91" w:rsidRPr="008D2BB1">
        <w:rPr>
          <w:rFonts w:ascii="Verdana" w:hAnsi="Verdana" w:cs="Verdana"/>
          <w:b/>
          <w:sz w:val="20"/>
          <w:szCs w:val="20"/>
        </w:rPr>
        <w:t>Remont laboratorium</w:t>
      </w:r>
      <w:r w:rsidR="000D1D91">
        <w:rPr>
          <w:rFonts w:ascii="Verdana" w:hAnsi="Verdana" w:cs="Verdana"/>
          <w:b/>
          <w:sz w:val="20"/>
          <w:szCs w:val="20"/>
        </w:rPr>
        <w:t xml:space="preserve"> przeróbki plastycznej KSW nr 6H i 8H w hali H-B3-B4 na terenie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0D1D9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D1D9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D1D91">
        <w:rPr>
          <w:rFonts w:ascii="Verdana" w:hAnsi="Verdana"/>
          <w:sz w:val="18"/>
          <w:szCs w:val="18"/>
        </w:rPr>
        <w:t>zapewniających pozostawanie eksploatowanych</w:t>
      </w:r>
      <w:r w:rsidRPr="008958D6">
        <w:rPr>
          <w:rFonts w:ascii="Verdana" w:hAnsi="Verdana"/>
          <w:sz w:val="18"/>
          <w:szCs w:val="18"/>
        </w:rPr>
        <w:t xml:space="preserve">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0D1D9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</w:t>
      </w:r>
      <w:r w:rsidRPr="000D1D91">
        <w:rPr>
          <w:rFonts w:ascii="Verdana" w:hAnsi="Verdana"/>
          <w:sz w:val="18"/>
          <w:szCs w:val="18"/>
        </w:rPr>
        <w:t>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D1D9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D1D91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D1D91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</w:t>
      </w:r>
      <w:r w:rsidRPr="00EC7C7C">
        <w:rPr>
          <w:rFonts w:ascii="Verdana" w:hAnsi="Verdana"/>
          <w:sz w:val="18"/>
          <w:szCs w:val="18"/>
        </w:rPr>
        <w:t xml:space="preserve">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8601FE" w14:textId="1412E0CB" w:rsidR="00B005D3" w:rsidRPr="000D1D91" w:rsidRDefault="00B005D3" w:rsidP="000D1D91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  <w:bookmarkStart w:id="0" w:name="_GoBack"/>
      <w:bookmarkEnd w:id="0"/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lastRenderedPageBreak/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758D4" w14:textId="77777777" w:rsidR="008554BD" w:rsidRDefault="008554BD" w:rsidP="00467FC3">
      <w:pPr>
        <w:spacing w:after="0" w:line="240" w:lineRule="auto"/>
      </w:pPr>
      <w:r>
        <w:separator/>
      </w:r>
    </w:p>
  </w:endnote>
  <w:endnote w:type="continuationSeparator" w:id="0">
    <w:p w14:paraId="736DE845" w14:textId="77777777" w:rsidR="008554BD" w:rsidRDefault="008554BD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BD443" w14:textId="77777777" w:rsidR="008554BD" w:rsidRDefault="008554BD" w:rsidP="00467FC3">
      <w:pPr>
        <w:spacing w:after="0" w:line="240" w:lineRule="auto"/>
      </w:pPr>
      <w:r>
        <w:separator/>
      </w:r>
    </w:p>
  </w:footnote>
  <w:footnote w:type="continuationSeparator" w:id="0">
    <w:p w14:paraId="4ED3A30E" w14:textId="77777777" w:rsidR="008554BD" w:rsidRDefault="008554BD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3"/>
  </w:num>
  <w:num w:numId="33">
    <w:abstractNumId w:val="52"/>
  </w:num>
  <w:num w:numId="34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B5458"/>
    <w:rsid w:val="000C1E79"/>
    <w:rsid w:val="000C4392"/>
    <w:rsid w:val="000C46E6"/>
    <w:rsid w:val="000C5186"/>
    <w:rsid w:val="000D1D91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84D04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4BD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6EB0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42EFB8-3692-4977-BFBF-2B1DB931D42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10F6370-028B-4853-AF0E-FF577BE85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9421</Words>
  <Characters>56526</Characters>
  <Application>Microsoft Office Word</Application>
  <DocSecurity>0</DocSecurity>
  <Lines>471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Marta Świątek</cp:lastModifiedBy>
  <cp:revision>2</cp:revision>
  <cp:lastPrinted>2017-02-28T07:44:00Z</cp:lastPrinted>
  <dcterms:created xsi:type="dcterms:W3CDTF">2023-07-12T11:21:00Z</dcterms:created>
  <dcterms:modified xsi:type="dcterms:W3CDTF">2023-07-12T11:21:00Z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