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322AC4F8"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FF3256">
        <w:rPr>
          <w:rFonts w:ascii="Verdana" w:hAnsi="Verdana" w:cs="Verdana"/>
          <w:sz w:val="18"/>
          <w:szCs w:val="18"/>
        </w:rPr>
        <w:t>415/24</w:t>
      </w:r>
      <w:r w:rsidR="00020164" w:rsidRPr="00020164">
        <w:rPr>
          <w:rFonts w:ascii="Verdana" w:hAnsi="Verdana" w:cs="Verdana"/>
          <w:sz w:val="18"/>
          <w:szCs w:val="18"/>
        </w:rPr>
        <w:t>),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CF90866" w14:textId="382A2613" w:rsidR="0097361C" w:rsidRPr="00636019" w:rsidRDefault="0097361C" w:rsidP="00001768">
      <w:pPr>
        <w:spacing w:after="0" w:line="240" w:lineRule="auto"/>
        <w:mirrorIndents/>
        <w:jc w:val="both"/>
        <w:rPr>
          <w:rFonts w:ascii="Verdana" w:hAnsi="Verdana"/>
          <w:b/>
          <w:bCs/>
          <w:iCs/>
          <w:color w:val="000000"/>
          <w:sz w:val="20"/>
          <w:szCs w:val="20"/>
        </w:rPr>
      </w:pPr>
      <w:r w:rsidRPr="00001768">
        <w:rPr>
          <w:rFonts w:ascii="Verdana" w:hAnsi="Verdana" w:cs="Verdana"/>
          <w:sz w:val="18"/>
          <w:szCs w:val="18"/>
        </w:rPr>
        <w:t>Przedmiotem umowy jest</w:t>
      </w:r>
      <w:r w:rsidR="00636019">
        <w:rPr>
          <w:rFonts w:ascii="Verdana" w:hAnsi="Verdana" w:cs="Verdana"/>
          <w:sz w:val="18"/>
          <w:szCs w:val="18"/>
        </w:rPr>
        <w:t>:</w:t>
      </w:r>
      <w:r w:rsidRPr="00001768">
        <w:rPr>
          <w:rFonts w:ascii="Verdana" w:hAnsi="Verdana" w:cs="Verdana"/>
          <w:sz w:val="18"/>
          <w:szCs w:val="18"/>
        </w:rPr>
        <w:t xml:space="preserve"> </w:t>
      </w:r>
      <w:r w:rsidR="00636019" w:rsidRPr="00636019">
        <w:rPr>
          <w:rFonts w:ascii="Verdana" w:hAnsi="Verdana"/>
          <w:b/>
          <w:bCs/>
          <w:sz w:val="20"/>
          <w:szCs w:val="20"/>
        </w:rPr>
        <w:t>Remont laboratorium teorii mechanizmów i maszyn nr 101 w pawilonie     D-1 na terenie AGH w Krakowie</w:t>
      </w:r>
    </w:p>
    <w:p w14:paraId="6188FEAF"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b/>
          <w:bCs/>
          <w:sz w:val="18"/>
          <w:szCs w:val="18"/>
        </w:rPr>
        <w:t xml:space="preserve">(zwanej dalej Umową)  </w:t>
      </w:r>
      <w:r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FF3256"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w:t>
      </w:r>
      <w:r w:rsidRPr="00FF3256">
        <w:rPr>
          <w:rFonts w:ascii="Verdana" w:hAnsi="Verdana" w:cs="Verdana"/>
          <w:sz w:val="18"/>
          <w:szCs w:val="18"/>
        </w:rPr>
        <w:t xml:space="preserve">dzień: ………… </w:t>
      </w:r>
      <w:bookmarkStart w:id="0" w:name="_Hlk157425662"/>
      <w:r w:rsidRPr="00FF3256">
        <w:rPr>
          <w:rFonts w:ascii="Verdana" w:eastAsia="Times New Roman" w:hAnsi="Verdana" w:cs="Verdana"/>
          <w:i/>
          <w:kern w:val="28"/>
          <w:sz w:val="18"/>
          <w:szCs w:val="18"/>
          <w:lang w:eastAsia="pl-PL"/>
        </w:rPr>
        <w:t>(do …… dni od daty zawarcia umowy)</w:t>
      </w:r>
      <w:bookmarkEnd w:id="0"/>
      <w:r w:rsidRPr="00FF3256">
        <w:rPr>
          <w:rFonts w:ascii="Verdana" w:hAnsi="Verdana" w:cs="Verdana"/>
          <w:sz w:val="18"/>
          <w:szCs w:val="18"/>
        </w:rPr>
        <w:t>.</w:t>
      </w:r>
    </w:p>
    <w:p w14:paraId="0E8A3237" w14:textId="77777777" w:rsidR="00020164" w:rsidRPr="00FF3256"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FF3256">
        <w:rPr>
          <w:rFonts w:ascii="Verdana" w:hAnsi="Verdana" w:cs="Verdana"/>
          <w:sz w:val="18"/>
          <w:szCs w:val="18"/>
        </w:rPr>
        <w:t>Termin wykonania</w:t>
      </w:r>
      <w:r w:rsidRPr="00FF3256">
        <w:rPr>
          <w:rFonts w:ascii="Verdana" w:hAnsi="Verdana"/>
          <w:sz w:val="18"/>
          <w:szCs w:val="18"/>
        </w:rPr>
        <w:t xml:space="preserve"> całości</w:t>
      </w:r>
      <w:r w:rsidRPr="00FF3256">
        <w:rPr>
          <w:rFonts w:ascii="Verdana" w:hAnsi="Verdana" w:cs="Verdana"/>
          <w:sz w:val="18"/>
          <w:szCs w:val="18"/>
        </w:rPr>
        <w:t xml:space="preserve"> przedmiotu Umowy</w:t>
      </w:r>
      <w:r w:rsidRPr="004021BF">
        <w:rPr>
          <w:rFonts w:ascii="Verdana" w:hAnsi="Verdana" w:cs="Verdana"/>
          <w:sz w:val="18"/>
          <w:szCs w:val="18"/>
        </w:rPr>
        <w:t xml:space="preserve"> ustala się do dni</w:t>
      </w:r>
      <w:r>
        <w:rPr>
          <w:rFonts w:ascii="Verdana" w:hAnsi="Verdana" w:cs="Verdana"/>
          <w:sz w:val="18"/>
          <w:szCs w:val="18"/>
        </w:rPr>
        <w:t>a</w:t>
      </w:r>
      <w:r w:rsidRPr="004021BF">
        <w:rPr>
          <w:rFonts w:ascii="Verdana" w:hAnsi="Verdana" w:cs="Verdana"/>
          <w:sz w:val="18"/>
          <w:szCs w:val="18"/>
        </w:rPr>
        <w:t xml:space="preserve"> </w:t>
      </w:r>
      <w:r w:rsidRPr="00FF3256">
        <w:rPr>
          <w:rFonts w:ascii="Verdana" w:hAnsi="Verdana" w:cs="Verdana"/>
          <w:sz w:val="18"/>
          <w:szCs w:val="18"/>
        </w:rPr>
        <w:t>……………(do …… dni od daty zawarcia umowy).</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3A50BF19"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02539E">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31031DC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Pr="00636019" w:rsidRDefault="004735D7" w:rsidP="004735D7">
      <w:pPr>
        <w:pStyle w:val="Akapitzlist"/>
        <w:numPr>
          <w:ilvl w:val="0"/>
          <w:numId w:val="7"/>
        </w:numPr>
        <w:spacing w:after="0" w:line="240" w:lineRule="auto"/>
        <w:jc w:val="both"/>
        <w:rPr>
          <w:rFonts w:ascii="Verdana" w:hAnsi="Verdana"/>
          <w:sz w:val="18"/>
          <w:szCs w:val="18"/>
        </w:rPr>
      </w:pPr>
      <w:r w:rsidRPr="00636019">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bookmarkStart w:id="1" w:name="_GoBack"/>
      <w:bookmarkEnd w:id="1"/>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056AE0">
        <w:rPr>
          <w:rFonts w:ascii="Verdana" w:hAnsi="Verdana" w:cs="Verdana"/>
          <w:sz w:val="18"/>
          <w:szCs w:val="18"/>
        </w:rPr>
        <w:lastRenderedPageBreak/>
        <w:t>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 xml:space="preserve">o podwykonawstwo, określonych </w:t>
      </w:r>
      <w:r w:rsidR="00851029" w:rsidRPr="00FA1B70">
        <w:rPr>
          <w:rFonts w:ascii="Verdana" w:hAnsi="Verdana" w:cs="Verdana"/>
          <w:sz w:val="18"/>
          <w:szCs w:val="18"/>
        </w:rPr>
        <w:lastRenderedPageBreak/>
        <w:t>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w:t>
      </w:r>
      <w:r w:rsidRPr="008601CF">
        <w:rPr>
          <w:rFonts w:ascii="Verdana" w:hAnsi="Verdana" w:cs="Verdana"/>
          <w:sz w:val="18"/>
          <w:szCs w:val="18"/>
        </w:rPr>
        <w:lastRenderedPageBreak/>
        <w:t>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lastRenderedPageBreak/>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12D55F39"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636019">
        <w:rPr>
          <w:rFonts w:ascii="Verdana" w:hAnsi="Verdana" w:cs="Verdana"/>
          <w:sz w:val="18"/>
          <w:szCs w:val="18"/>
        </w:rPr>
        <w:t xml:space="preserve">Kierownika </w:t>
      </w:r>
      <w:r w:rsidR="00636019" w:rsidRPr="00636019">
        <w:rPr>
          <w:rFonts w:ascii="Verdana" w:hAnsi="Verdana" w:cs="Verdana"/>
          <w:sz w:val="18"/>
          <w:szCs w:val="18"/>
        </w:rPr>
        <w:t>budowy</w:t>
      </w:r>
      <w:r w:rsidR="00023151" w:rsidRPr="00636019">
        <w:rPr>
          <w:rFonts w:ascii="Verdana" w:hAnsi="Verdana" w:cs="Verdana"/>
          <w:sz w:val="18"/>
          <w:szCs w:val="18"/>
        </w:rPr>
        <w:t xml:space="preserve"> i nadzór Zamawiającego.</w:t>
      </w:r>
      <w:r w:rsidR="00225363" w:rsidRPr="00636019">
        <w:rPr>
          <w:rFonts w:ascii="Verdana" w:hAnsi="Verdana" w:cs="Verdana"/>
          <w:sz w:val="16"/>
          <w:szCs w:val="16"/>
        </w:rPr>
        <w:t xml:space="preserve"> </w:t>
      </w:r>
      <w:r w:rsidR="00225363" w:rsidRPr="00636019">
        <w:rPr>
          <w:rFonts w:ascii="Verdana" w:hAnsi="Verdana" w:cs="Verdana"/>
          <w:sz w:val="18"/>
          <w:szCs w:val="16"/>
        </w:rPr>
        <w:t>W protokole odbioru, winien być określony kwotowy udział robót, dostaw lub</w:t>
      </w:r>
      <w:r w:rsidR="00225363" w:rsidRPr="00AC35AA">
        <w:rPr>
          <w:rFonts w:ascii="Verdana" w:hAnsi="Verdana" w:cs="Verdana"/>
          <w:sz w:val="18"/>
          <w:szCs w:val="16"/>
        </w:rPr>
        <w:t xml:space="preserve">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lastRenderedPageBreak/>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64209B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04A30E0A"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715A1AF2" w:rsidR="00C82D21" w:rsidRPr="006F1544" w:rsidRDefault="00C82D21" w:rsidP="00C82D21">
      <w:pPr>
        <w:numPr>
          <w:ilvl w:val="0"/>
          <w:numId w:val="12"/>
        </w:numPr>
        <w:suppressAutoHyphens/>
        <w:spacing w:after="0" w:line="240" w:lineRule="auto"/>
        <w:jc w:val="both"/>
        <w:rPr>
          <w:rFonts w:ascii="Verdana" w:hAnsi="Verdana" w:cs="Verdana"/>
          <w:sz w:val="18"/>
          <w:szCs w:val="18"/>
        </w:rPr>
      </w:pPr>
      <w:r w:rsidRPr="006F1544">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006F1544" w:rsidRPr="006F1544">
        <w:rPr>
          <w:rFonts w:ascii="Verdana" w:hAnsi="Verdana"/>
          <w:sz w:val="18"/>
          <w:szCs w:val="18"/>
        </w:rPr>
        <w:t>5</w:t>
      </w:r>
      <w:r w:rsidRPr="006F1544">
        <w:rPr>
          <w:rFonts w:ascii="Verdana" w:hAnsi="Verdana" w:cs="Verdana"/>
          <w:sz w:val="18"/>
          <w:szCs w:val="18"/>
        </w:rPr>
        <w:t> dni przed terminem określonym w §3 ust.</w:t>
      </w:r>
      <w:r w:rsidRPr="006F1544">
        <w:rPr>
          <w:rFonts w:ascii="Verdana" w:hAnsi="Verdana"/>
          <w:sz w:val="18"/>
          <w:szCs w:val="18"/>
        </w:rPr>
        <w:t xml:space="preserve"> </w:t>
      </w:r>
      <w:r w:rsidRPr="006F1544">
        <w:rPr>
          <w:rFonts w:ascii="Verdana" w:hAnsi="Verdana" w:cs="Verdana"/>
          <w:sz w:val="18"/>
          <w:szCs w:val="18"/>
        </w:rPr>
        <w:t>2</w:t>
      </w:r>
      <w:r w:rsidRPr="006F1544">
        <w:rPr>
          <w:rFonts w:ascii="Verdana" w:hAnsi="Verdana"/>
          <w:sz w:val="18"/>
          <w:szCs w:val="18"/>
        </w:rPr>
        <w:t>.</w:t>
      </w:r>
      <w:r w:rsidRPr="006F1544">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6F1544">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w:t>
      </w:r>
      <w:r w:rsidRPr="00753980">
        <w:rPr>
          <w:rFonts w:ascii="Verdana" w:hAnsi="Verdana" w:cs="Verdana"/>
          <w:sz w:val="18"/>
          <w:szCs w:val="18"/>
        </w:rPr>
        <w:t xml:space="preserve">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lastRenderedPageBreak/>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31A7FC9E"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00636019">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332A292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w:t>
      </w:r>
      <w:r w:rsidR="00636019">
        <w:rPr>
          <w:rFonts w:ascii="Verdana" w:hAnsi="Verdana" w:cs="Verdana"/>
          <w:sz w:val="18"/>
          <w:szCs w:val="18"/>
        </w:rPr>
        <w:t>dczenie Kierownika budowy</w:t>
      </w:r>
      <w:r w:rsidRPr="00020164">
        <w:rPr>
          <w:rFonts w:ascii="Verdana" w:hAnsi="Verdana" w:cs="Verdana"/>
          <w:sz w:val="18"/>
          <w:szCs w:val="18"/>
        </w:rPr>
        <w:t xml:space="preserve">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Pr="006F1544"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 xml:space="preserve">normami, sztuką </w:t>
      </w:r>
      <w:r w:rsidRPr="006F1544">
        <w:rPr>
          <w:rFonts w:ascii="Verdana" w:hAnsi="Verdana" w:cs="Verdana"/>
          <w:kern w:val="2"/>
          <w:sz w:val="18"/>
          <w:szCs w:val="18"/>
        </w:rPr>
        <w:t>budowlaną i warunkami Umowy, bez wad uniemożliwiającyc</w:t>
      </w:r>
      <w:r w:rsidR="00E9721E" w:rsidRPr="006F1544">
        <w:rPr>
          <w:rFonts w:ascii="Verdana" w:hAnsi="Verdana" w:cs="Verdana"/>
          <w:kern w:val="2"/>
          <w:sz w:val="18"/>
          <w:szCs w:val="18"/>
        </w:rPr>
        <w:t>h użytkowanie obiektu zgodnie z </w:t>
      </w:r>
      <w:r w:rsidR="0069798B" w:rsidRPr="006F1544">
        <w:rPr>
          <w:rFonts w:ascii="Verdana" w:hAnsi="Verdana" w:cs="Verdana"/>
          <w:kern w:val="2"/>
          <w:sz w:val="18"/>
          <w:szCs w:val="18"/>
        </w:rPr>
        <w:t>jego</w:t>
      </w:r>
      <w:r w:rsidRPr="006F1544">
        <w:rPr>
          <w:rFonts w:ascii="Verdana" w:hAnsi="Verdana" w:cs="Verdana"/>
          <w:kern w:val="2"/>
          <w:sz w:val="18"/>
          <w:szCs w:val="18"/>
        </w:rPr>
        <w:t xml:space="preserve"> przeznaczeniem.</w:t>
      </w:r>
    </w:p>
    <w:p w14:paraId="32E68381" w14:textId="48F54994" w:rsidR="009A26D3" w:rsidRPr="006F1544"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6F1544">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6F1544">
        <w:rPr>
          <w:rFonts w:ascii="Verdana" w:hAnsi="Verdana" w:cs="Times New Roman"/>
          <w:b/>
          <w:color w:val="000000" w:themeColor="text1"/>
          <w:sz w:val="18"/>
          <w:szCs w:val="18"/>
        </w:rPr>
        <w:t>trzech lat</w:t>
      </w:r>
      <w:r w:rsidRPr="006F1544">
        <w:rPr>
          <w:rFonts w:ascii="Verdana" w:hAnsi="Verdana" w:cs="Times New Roman"/>
          <w:color w:val="000000" w:themeColor="text1"/>
          <w:sz w:val="18"/>
          <w:szCs w:val="18"/>
        </w:rPr>
        <w:t xml:space="preserve">. Okres rękojmi rozpoczyna się z dniem </w:t>
      </w:r>
      <w:r w:rsidRPr="006F1544">
        <w:rPr>
          <w:rFonts w:ascii="Verdana" w:hAnsi="Verdana" w:cs="Times New Roman"/>
          <w:color w:val="000000" w:themeColor="text1"/>
          <w:sz w:val="18"/>
          <w:szCs w:val="18"/>
        </w:rPr>
        <w:lastRenderedPageBreak/>
        <w:t>końcowego odbioru przedmiotu Umowy rozumianego, jako data podpisania protokołu odbioru końcowego przedmiotu Umowy.</w:t>
      </w:r>
    </w:p>
    <w:p w14:paraId="67789EF5" w14:textId="77777777" w:rsidR="009A26D3" w:rsidRPr="006F1544"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6F1544">
        <w:rPr>
          <w:rFonts w:ascii="Verdana" w:hAnsi="Verdana" w:cs="Times New Roman"/>
          <w:sz w:val="18"/>
          <w:szCs w:val="18"/>
        </w:rPr>
        <w:t xml:space="preserve">W razie stwierdzenia w okresie rękojmi, o którym mowa w </w:t>
      </w:r>
      <w:r w:rsidR="00FC240A" w:rsidRPr="006F1544">
        <w:rPr>
          <w:rFonts w:ascii="Verdana" w:hAnsi="Verdana" w:cs="Times New Roman"/>
          <w:sz w:val="18"/>
          <w:szCs w:val="18"/>
        </w:rPr>
        <w:t>ust.</w:t>
      </w:r>
      <w:r w:rsidRPr="006F1544">
        <w:rPr>
          <w:rFonts w:ascii="Verdana" w:hAnsi="Verdana" w:cs="Times New Roman"/>
          <w:sz w:val="18"/>
          <w:szCs w:val="18"/>
        </w:rPr>
        <w:t xml:space="preserve"> 2, wad przedmiotu </w:t>
      </w:r>
      <w:r w:rsidR="008C44E5" w:rsidRPr="006F1544">
        <w:rPr>
          <w:rFonts w:ascii="Verdana" w:hAnsi="Verdana" w:cs="Times New Roman"/>
          <w:sz w:val="18"/>
          <w:szCs w:val="18"/>
        </w:rPr>
        <w:t>U</w:t>
      </w:r>
      <w:r w:rsidRPr="006F1544">
        <w:rPr>
          <w:rFonts w:ascii="Verdana" w:hAnsi="Verdana" w:cs="Times New Roman"/>
          <w:sz w:val="18"/>
          <w:szCs w:val="18"/>
        </w:rPr>
        <w:t>mowy, Zamawiającemu przysługują uprawnienia wynikające z ustawy z dnia 23 kwietnia 1964r. Kodeks Cywilny</w:t>
      </w:r>
      <w:r w:rsidR="009A26D3" w:rsidRPr="006F1544">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w:t>
      </w:r>
      <w:r w:rsidRPr="00D36DB0">
        <w:rPr>
          <w:rFonts w:ascii="Verdana" w:hAnsi="Verdana"/>
          <w:kern w:val="2"/>
          <w:sz w:val="18"/>
          <w:szCs w:val="19"/>
        </w:rPr>
        <w:lastRenderedPageBreak/>
        <w:t xml:space="preserve">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 xml:space="preserve">(konsorcjum, spółka </w:t>
      </w:r>
      <w:r w:rsidRPr="005C02CC">
        <w:rPr>
          <w:rFonts w:ascii="Verdana" w:hAnsi="Verdana" w:cs="Verdana"/>
          <w:kern w:val="2"/>
          <w:sz w:val="18"/>
          <w:szCs w:val="18"/>
        </w:rPr>
        <w:lastRenderedPageBreak/>
        <w:t>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6F1544" w:rsidRDefault="0097361C" w:rsidP="0007152F">
      <w:pPr>
        <w:numPr>
          <w:ilvl w:val="0"/>
          <w:numId w:val="15"/>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W razie zaistnienia okoliczności wskazanych w ust</w:t>
      </w:r>
      <w:r w:rsidR="009E1940" w:rsidRPr="006F1544">
        <w:rPr>
          <w:rFonts w:ascii="Verdana" w:hAnsi="Verdana" w:cs="Verdana"/>
          <w:kern w:val="2"/>
          <w:sz w:val="18"/>
          <w:szCs w:val="18"/>
        </w:rPr>
        <w:t xml:space="preserve">. 1 </w:t>
      </w:r>
      <w:r w:rsidR="00693E40" w:rsidRPr="006F1544">
        <w:rPr>
          <w:rFonts w:ascii="Verdana" w:hAnsi="Verdana" w:cs="Verdana"/>
          <w:kern w:val="2"/>
          <w:sz w:val="18"/>
          <w:szCs w:val="18"/>
        </w:rPr>
        <w:t>lit</w:t>
      </w:r>
      <w:r w:rsidR="009E1940" w:rsidRPr="006F1544">
        <w:rPr>
          <w:rFonts w:ascii="Verdana" w:hAnsi="Verdana" w:cs="Verdana"/>
          <w:kern w:val="2"/>
          <w:sz w:val="18"/>
          <w:szCs w:val="18"/>
        </w:rPr>
        <w:t xml:space="preserve">. </w:t>
      </w:r>
      <w:r w:rsidR="003E7428" w:rsidRPr="006F1544">
        <w:rPr>
          <w:rFonts w:ascii="Verdana" w:hAnsi="Verdana" w:cs="Verdana"/>
          <w:kern w:val="2"/>
          <w:sz w:val="18"/>
          <w:szCs w:val="18"/>
        </w:rPr>
        <w:t>b</w:t>
      </w:r>
      <w:r w:rsidR="009E1940" w:rsidRPr="006F1544">
        <w:rPr>
          <w:rFonts w:ascii="Verdana" w:hAnsi="Verdana" w:cs="Verdana"/>
          <w:kern w:val="2"/>
          <w:sz w:val="18"/>
          <w:szCs w:val="18"/>
        </w:rPr>
        <w:t xml:space="preserve">), </w:t>
      </w:r>
      <w:r w:rsidR="003E7428" w:rsidRPr="006F1544">
        <w:rPr>
          <w:rFonts w:ascii="Verdana" w:hAnsi="Verdana" w:cs="Verdana"/>
          <w:kern w:val="2"/>
          <w:sz w:val="18"/>
          <w:szCs w:val="18"/>
        </w:rPr>
        <w:t>c</w:t>
      </w:r>
      <w:r w:rsidR="00ED150B" w:rsidRPr="006F1544">
        <w:rPr>
          <w:rFonts w:ascii="Verdana" w:hAnsi="Verdana" w:cs="Verdana"/>
          <w:kern w:val="2"/>
          <w:sz w:val="18"/>
          <w:szCs w:val="18"/>
        </w:rPr>
        <w:t>),</w:t>
      </w:r>
      <w:r w:rsidRPr="006F1544">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6F1544" w:rsidRDefault="0097361C" w:rsidP="00001768">
      <w:pPr>
        <w:spacing w:after="0" w:line="240" w:lineRule="auto"/>
        <w:mirrorIndents/>
        <w:jc w:val="both"/>
        <w:rPr>
          <w:rFonts w:ascii="Verdana" w:hAnsi="Verdana" w:cs="Verdana"/>
          <w:kern w:val="2"/>
          <w:sz w:val="18"/>
          <w:szCs w:val="18"/>
        </w:rPr>
      </w:pPr>
    </w:p>
    <w:p w14:paraId="38D07232" w14:textId="77777777" w:rsidR="0097361C" w:rsidRPr="006F1544" w:rsidRDefault="0097361C" w:rsidP="00723C31">
      <w:pPr>
        <w:spacing w:after="0" w:line="240" w:lineRule="auto"/>
        <w:mirrorIndents/>
        <w:jc w:val="center"/>
        <w:rPr>
          <w:rFonts w:ascii="Verdana" w:hAnsi="Verdana" w:cs="Verdana"/>
          <w:kern w:val="2"/>
          <w:sz w:val="18"/>
          <w:szCs w:val="18"/>
        </w:rPr>
      </w:pPr>
      <w:r w:rsidRPr="006F1544">
        <w:rPr>
          <w:rFonts w:ascii="Verdana" w:hAnsi="Verdana" w:cs="Verdana"/>
          <w:kern w:val="2"/>
          <w:sz w:val="18"/>
          <w:szCs w:val="18"/>
        </w:rPr>
        <w:t>§1</w:t>
      </w:r>
      <w:r w:rsidR="003979BA" w:rsidRPr="006F1544">
        <w:rPr>
          <w:rFonts w:ascii="Verdana" w:hAnsi="Verdana" w:cs="Verdana"/>
          <w:kern w:val="2"/>
          <w:sz w:val="18"/>
          <w:szCs w:val="18"/>
        </w:rPr>
        <w:t>6</w:t>
      </w:r>
    </w:p>
    <w:p w14:paraId="7BC623F6" w14:textId="77777777" w:rsidR="0097361C" w:rsidRPr="006F1544" w:rsidRDefault="0097361C" w:rsidP="00001768">
      <w:pPr>
        <w:spacing w:after="0" w:line="240" w:lineRule="auto"/>
        <w:mirrorIndents/>
        <w:jc w:val="both"/>
        <w:rPr>
          <w:rFonts w:ascii="Verdana" w:hAnsi="Verdana" w:cs="Verdana"/>
          <w:kern w:val="2"/>
          <w:sz w:val="18"/>
          <w:szCs w:val="18"/>
        </w:rPr>
      </w:pPr>
      <w:r w:rsidRPr="006F1544">
        <w:rPr>
          <w:rFonts w:ascii="Verdana" w:hAnsi="Verdana" w:cs="Verdana"/>
          <w:kern w:val="2"/>
          <w:sz w:val="18"/>
          <w:szCs w:val="18"/>
        </w:rPr>
        <w:t xml:space="preserve">W wypadku odstąpienia od </w:t>
      </w:r>
      <w:r w:rsidR="008C44E5" w:rsidRPr="006F1544">
        <w:rPr>
          <w:rFonts w:ascii="Verdana" w:hAnsi="Verdana" w:cs="Verdana"/>
          <w:kern w:val="2"/>
          <w:sz w:val="18"/>
          <w:szCs w:val="18"/>
        </w:rPr>
        <w:t>U</w:t>
      </w:r>
      <w:r w:rsidRPr="006F1544">
        <w:rPr>
          <w:rFonts w:ascii="Verdana" w:hAnsi="Verdana" w:cs="Verdana"/>
          <w:kern w:val="2"/>
          <w:sz w:val="18"/>
          <w:szCs w:val="18"/>
        </w:rPr>
        <w:t>mowy Wykonawcę oraz Zamawiającego obciążają następujące obowiązki:</w:t>
      </w:r>
    </w:p>
    <w:p w14:paraId="42E36A03" w14:textId="0A85F366" w:rsidR="0097361C" w:rsidRPr="006F1544" w:rsidRDefault="0097361C" w:rsidP="0007152F">
      <w:pPr>
        <w:numPr>
          <w:ilvl w:val="0"/>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 xml:space="preserve">W terminie </w:t>
      </w:r>
      <w:r w:rsidR="0008786C" w:rsidRPr="006F1544">
        <w:rPr>
          <w:rFonts w:ascii="Verdana" w:hAnsi="Verdana" w:cs="Verdana"/>
          <w:kern w:val="2"/>
          <w:sz w:val="18"/>
          <w:szCs w:val="18"/>
        </w:rPr>
        <w:t xml:space="preserve">14 </w:t>
      </w:r>
      <w:r w:rsidRPr="006F154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6F1544" w:rsidRDefault="0097361C" w:rsidP="0007152F">
      <w:pPr>
        <w:numPr>
          <w:ilvl w:val="0"/>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6F1544">
        <w:rPr>
          <w:rFonts w:ascii="Verdana" w:hAnsi="Verdana" w:cs="Verdana"/>
          <w:kern w:val="2"/>
          <w:sz w:val="18"/>
          <w:szCs w:val="18"/>
        </w:rPr>
        <w:t>5</w:t>
      </w:r>
      <w:r w:rsidR="00ED6027" w:rsidRPr="006F1544">
        <w:rPr>
          <w:rFonts w:ascii="Verdana" w:hAnsi="Verdana" w:cs="Verdana"/>
          <w:kern w:val="2"/>
          <w:sz w:val="18"/>
          <w:szCs w:val="18"/>
        </w:rPr>
        <w:t xml:space="preserve"> </w:t>
      </w:r>
      <w:r w:rsidR="0041275B" w:rsidRPr="006F1544">
        <w:rPr>
          <w:rFonts w:ascii="Verdana" w:hAnsi="Verdana" w:cs="Verdana"/>
          <w:kern w:val="2"/>
          <w:sz w:val="18"/>
          <w:szCs w:val="18"/>
        </w:rPr>
        <w:t xml:space="preserve">ust. 1 </w:t>
      </w:r>
      <w:r w:rsidR="00693E40" w:rsidRPr="006F1544">
        <w:rPr>
          <w:rFonts w:ascii="Verdana" w:hAnsi="Verdana" w:cs="Verdana"/>
          <w:kern w:val="2"/>
          <w:sz w:val="18"/>
          <w:szCs w:val="18"/>
        </w:rPr>
        <w:t>lit</w:t>
      </w:r>
      <w:r w:rsidR="009E1940" w:rsidRPr="006F1544">
        <w:rPr>
          <w:rFonts w:ascii="Verdana" w:hAnsi="Verdana" w:cs="Verdana"/>
          <w:kern w:val="2"/>
          <w:sz w:val="18"/>
          <w:szCs w:val="18"/>
        </w:rPr>
        <w:t xml:space="preserve">. </w:t>
      </w:r>
      <w:r w:rsidR="00DE7B32" w:rsidRPr="006F1544">
        <w:rPr>
          <w:rFonts w:ascii="Verdana" w:hAnsi="Verdana" w:cs="Verdana"/>
          <w:kern w:val="2"/>
          <w:sz w:val="18"/>
          <w:szCs w:val="18"/>
        </w:rPr>
        <w:t>b</w:t>
      </w:r>
      <w:r w:rsidR="0041275B" w:rsidRPr="006F1544">
        <w:rPr>
          <w:rFonts w:ascii="Verdana" w:hAnsi="Verdana" w:cs="Verdana"/>
          <w:kern w:val="2"/>
          <w:sz w:val="18"/>
          <w:szCs w:val="18"/>
        </w:rPr>
        <w:t>)÷</w:t>
      </w:r>
      <w:r w:rsidR="00E60201" w:rsidRPr="006F1544">
        <w:rPr>
          <w:rFonts w:ascii="Verdana" w:hAnsi="Verdana" w:cs="Verdana"/>
          <w:kern w:val="2"/>
          <w:sz w:val="18"/>
          <w:szCs w:val="18"/>
        </w:rPr>
        <w:t>j</w:t>
      </w:r>
      <w:r w:rsidRPr="006F1544">
        <w:rPr>
          <w:rFonts w:ascii="Verdana" w:hAnsi="Verdana" w:cs="Verdana"/>
          <w:kern w:val="2"/>
          <w:sz w:val="18"/>
          <w:szCs w:val="18"/>
        </w:rPr>
        <w:t>) koszty te ponosi Wykonawca.</w:t>
      </w:r>
    </w:p>
    <w:p w14:paraId="727C6455" w14:textId="77777777" w:rsidR="0097361C" w:rsidRPr="006F1544" w:rsidRDefault="0097361C" w:rsidP="0007152F">
      <w:pPr>
        <w:numPr>
          <w:ilvl w:val="0"/>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6F1544">
        <w:rPr>
          <w:rFonts w:ascii="Verdana" w:hAnsi="Verdana" w:cs="Verdana"/>
          <w:kern w:val="2"/>
          <w:sz w:val="18"/>
          <w:szCs w:val="18"/>
        </w:rPr>
        <w:t>nieobjętych</w:t>
      </w:r>
      <w:r w:rsidRPr="006F1544">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6F1544" w:rsidRDefault="0097361C" w:rsidP="0007152F">
      <w:pPr>
        <w:numPr>
          <w:ilvl w:val="0"/>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6F1544" w:rsidRDefault="0097361C" w:rsidP="0007152F">
      <w:pPr>
        <w:numPr>
          <w:ilvl w:val="0"/>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 xml:space="preserve">Wykonawca niezwłocznie, a najpóźniej w terminie </w:t>
      </w:r>
      <w:r w:rsidR="0008786C" w:rsidRPr="006F1544">
        <w:rPr>
          <w:rFonts w:ascii="Verdana" w:hAnsi="Verdana" w:cs="Verdana"/>
          <w:kern w:val="2"/>
          <w:sz w:val="18"/>
          <w:szCs w:val="18"/>
        </w:rPr>
        <w:t>14</w:t>
      </w:r>
      <w:r w:rsidRPr="006F1544">
        <w:rPr>
          <w:rFonts w:ascii="Verdana" w:hAnsi="Verdana" w:cs="Verdana"/>
          <w:kern w:val="2"/>
          <w:sz w:val="18"/>
          <w:szCs w:val="18"/>
        </w:rPr>
        <w:t xml:space="preserve"> dni od daty odstąpienia od </w:t>
      </w:r>
      <w:r w:rsidR="00693E40" w:rsidRPr="006F1544">
        <w:rPr>
          <w:rFonts w:ascii="Verdana" w:hAnsi="Verdana" w:cs="Verdana"/>
          <w:kern w:val="2"/>
          <w:sz w:val="18"/>
          <w:szCs w:val="18"/>
        </w:rPr>
        <w:t>U</w:t>
      </w:r>
      <w:r w:rsidR="00582A18" w:rsidRPr="006F1544">
        <w:rPr>
          <w:rFonts w:ascii="Verdana" w:hAnsi="Verdana" w:cs="Verdana"/>
          <w:kern w:val="2"/>
          <w:sz w:val="18"/>
          <w:szCs w:val="18"/>
        </w:rPr>
        <w:t>mowy, usunie z </w:t>
      </w:r>
      <w:r w:rsidRPr="006F1544">
        <w:rPr>
          <w:rFonts w:ascii="Verdana" w:hAnsi="Verdana" w:cs="Verdana"/>
          <w:kern w:val="2"/>
          <w:sz w:val="18"/>
          <w:szCs w:val="18"/>
        </w:rPr>
        <w:t xml:space="preserve">terenu budowy urządzenia zaplecza technicznego przez niego dostarczone lub wzniesione. </w:t>
      </w:r>
    </w:p>
    <w:p w14:paraId="102D9F43" w14:textId="77777777" w:rsidR="0097361C" w:rsidRPr="006F1544" w:rsidRDefault="0097361C" w:rsidP="0007152F">
      <w:pPr>
        <w:numPr>
          <w:ilvl w:val="0"/>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6F1544" w:rsidRDefault="0097361C" w:rsidP="0007152F">
      <w:pPr>
        <w:numPr>
          <w:ilvl w:val="1"/>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dokonania odbioru robót przerwanych oraz do zapłaty wynagrodzenia za roboty, które zostały wykonane do dnia odstąpienia</w:t>
      </w:r>
      <w:r w:rsidR="00582A18" w:rsidRPr="006F1544">
        <w:rPr>
          <w:rFonts w:ascii="Verdana" w:hAnsi="Verdana" w:cs="Verdana"/>
          <w:kern w:val="2"/>
          <w:sz w:val="18"/>
          <w:szCs w:val="18"/>
        </w:rPr>
        <w:t>;</w:t>
      </w:r>
    </w:p>
    <w:p w14:paraId="403726D1" w14:textId="77777777" w:rsidR="0097361C" w:rsidRPr="006F1544" w:rsidRDefault="0097361C" w:rsidP="0007152F">
      <w:pPr>
        <w:numPr>
          <w:ilvl w:val="1"/>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odkupienia materiałów i urządzeń określonych w ust. 3 niniejszego paragrafu Umowy, których nie da się zagospodarować na innych placach budowy</w:t>
      </w:r>
      <w:r w:rsidR="00582A18" w:rsidRPr="006F1544">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6F1544">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6F1544">
        <w:rPr>
          <w:rFonts w:ascii="Verdana" w:hAnsi="Verdana" w:cs="Verdana"/>
          <w:kern w:val="2"/>
          <w:sz w:val="18"/>
          <w:szCs w:val="18"/>
        </w:rPr>
        <w:t>zaplecza, urządzeń związanych</w:t>
      </w:r>
      <w:r w:rsidR="00582A18">
        <w:rPr>
          <w:rFonts w:ascii="Verdana" w:hAnsi="Verdana" w:cs="Verdana"/>
          <w:kern w:val="2"/>
          <w:sz w:val="18"/>
          <w:szCs w:val="18"/>
        </w:rPr>
        <w:t xml:space="preserve">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64B0369"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amawiając</w:t>
      </w:r>
      <w:r w:rsidR="00636019">
        <w:rPr>
          <w:rFonts w:ascii="Verdana" w:hAnsi="Verdana" w:cs="Verdana"/>
          <w:bCs/>
          <w:kern w:val="2"/>
          <w:sz w:val="18"/>
          <w:szCs w:val="18"/>
        </w:rPr>
        <w:t>y gwarantuje wykonanie minimum 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 xml:space="preserve">rakcie postępowania </w:t>
      </w:r>
      <w:r>
        <w:rPr>
          <w:rFonts w:ascii="Verdana" w:hAnsi="Verdana" w:cs="Verdana"/>
          <w:kern w:val="2"/>
          <w:sz w:val="18"/>
          <w:szCs w:val="18"/>
        </w:rPr>
        <w:lastRenderedPageBreak/>
        <w:t>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wzajemnie ustalają, iż dane osobowe osób wyznaczonych do kontaktów roboczych oraz </w:t>
      </w:r>
      <w:r w:rsidRPr="00560BC2">
        <w:rPr>
          <w:rFonts w:ascii="Verdana" w:hAnsi="Verdana" w:cs="Verdana"/>
          <w:kern w:val="2"/>
          <w:sz w:val="18"/>
          <w:szCs w:val="18"/>
        </w:rPr>
        <w:lastRenderedPageBreak/>
        <w:t>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388AA2C9" w14:textId="054F6BC3" w:rsidR="00512D5F" w:rsidRPr="00636019" w:rsidRDefault="00512D5F" w:rsidP="00636019">
      <w:pPr>
        <w:spacing w:after="0" w:line="240" w:lineRule="auto"/>
        <w:ind w:left="3545" w:firstLine="709"/>
        <w:mirrorIndents/>
        <w:rPr>
          <w:rFonts w:ascii="Verdana" w:hAnsi="Verdana" w:cs="Verdana"/>
          <w:b/>
          <w:bCs/>
          <w:sz w:val="18"/>
          <w:szCs w:val="18"/>
        </w:rPr>
      </w:pPr>
      <w:r w:rsidRPr="00EC7C7C">
        <w:rPr>
          <w:rFonts w:ascii="Verdana" w:hAnsi="Verdana"/>
          <w:sz w:val="18"/>
          <w:szCs w:val="18"/>
        </w:rPr>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56989E5F"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636019" w:rsidRPr="00636019">
        <w:rPr>
          <w:rFonts w:ascii="Verdana" w:hAnsi="Verdana"/>
          <w:b/>
          <w:bCs/>
          <w:sz w:val="18"/>
          <w:szCs w:val="18"/>
        </w:rPr>
        <w:t>Remont laboratorium teorii mechanizmów i maszyn nr 101 w pawilonie     D-1 na terenie AGH w Krakowie</w:t>
      </w:r>
      <w:r w:rsidRPr="00EC7C7C">
        <w:rPr>
          <w:rFonts w:ascii="Verdana" w:hAnsi="Verdana"/>
          <w:b/>
          <w:i/>
          <w:sz w:val="18"/>
          <w:szCs w:val="18"/>
        </w:rPr>
        <w:t>.</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636019"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Gwarant zobowiązany jest do przeprowadzenia bezpłatnego instruktażu w </w:t>
      </w:r>
      <w:r w:rsidRPr="00636019">
        <w:rPr>
          <w:rFonts w:ascii="Verdana" w:hAnsi="Verdana"/>
          <w:sz w:val="18"/>
          <w:szCs w:val="18"/>
        </w:rPr>
        <w:t xml:space="preserve">zakresie obsługi i konserwacji wbudowanych / zainstalowanych elementów tj. przed rozpoczęciem eksploatacji. </w:t>
      </w:r>
    </w:p>
    <w:p w14:paraId="6D1767B1" w14:textId="77777777" w:rsidR="00B005D3" w:rsidRPr="00636019" w:rsidRDefault="00B005D3" w:rsidP="00B005D3">
      <w:pPr>
        <w:pStyle w:val="Akapitzlist"/>
        <w:numPr>
          <w:ilvl w:val="1"/>
          <w:numId w:val="19"/>
        </w:numPr>
        <w:spacing w:after="0" w:line="240" w:lineRule="auto"/>
        <w:contextualSpacing w:val="0"/>
        <w:jc w:val="both"/>
        <w:rPr>
          <w:rFonts w:ascii="Verdana" w:hAnsi="Verdana"/>
          <w:sz w:val="18"/>
          <w:szCs w:val="18"/>
        </w:rPr>
      </w:pPr>
      <w:r w:rsidRPr="00636019">
        <w:rPr>
          <w:rFonts w:ascii="Verdana" w:hAnsi="Verdana"/>
          <w:sz w:val="18"/>
          <w:szCs w:val="18"/>
        </w:rPr>
        <w:t>Wykonawca-Gwarant zobowiązany jest do wykonywania czynności:</w:t>
      </w:r>
    </w:p>
    <w:p w14:paraId="1806FDAC" w14:textId="77777777" w:rsidR="00B005D3" w:rsidRPr="0063601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636019">
        <w:rPr>
          <w:rFonts w:ascii="Verdana" w:hAnsi="Verdana"/>
          <w:sz w:val="18"/>
          <w:szCs w:val="18"/>
        </w:rPr>
        <w:lastRenderedPageBreak/>
        <w:t>niezbędnych do zgodnego z prawem użytkowania elementów i urządzeń podlegających uregulowaniu w polskim prawie**,</w:t>
      </w:r>
    </w:p>
    <w:p w14:paraId="200AA2AD" w14:textId="77777777" w:rsidR="00B005D3" w:rsidRPr="0063601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636019">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08786C" w:rsidRDefault="0008786C" w:rsidP="0008786C">
      <w:pPr>
        <w:pStyle w:val="Akapitzlist"/>
        <w:numPr>
          <w:ilvl w:val="0"/>
          <w:numId w:val="26"/>
        </w:numPr>
        <w:spacing w:after="0" w:line="240" w:lineRule="auto"/>
        <w:ind w:left="1134" w:hanging="425"/>
        <w:contextualSpacing w:val="0"/>
        <w:jc w:val="both"/>
        <w:rPr>
          <w:rFonts w:ascii="Verdana" w:hAnsi="Verdana"/>
          <w:sz w:val="18"/>
          <w:szCs w:val="18"/>
          <w:highlight w:val="yellow"/>
        </w:rPr>
      </w:pPr>
      <w:r w:rsidRPr="00636019">
        <w:rPr>
          <w:rFonts w:ascii="Verdana" w:hAnsi="Verdana"/>
          <w:sz w:val="18"/>
          <w:szCs w:val="18"/>
        </w:rPr>
        <w:t>corocznych przeglądów gwarancyjnych, prób i badań, których zakres określony jest w DTR-</w:t>
      </w:r>
      <w:proofErr w:type="spellStart"/>
      <w:r w:rsidRPr="00636019">
        <w:rPr>
          <w:rFonts w:ascii="Verdana" w:hAnsi="Verdana"/>
          <w:sz w:val="18"/>
          <w:szCs w:val="18"/>
        </w:rPr>
        <w:t>kach</w:t>
      </w:r>
      <w:proofErr w:type="spellEnd"/>
      <w:r w:rsidRPr="00636019">
        <w:rPr>
          <w:rFonts w:ascii="Verdana" w:hAnsi="Verdana"/>
          <w:sz w:val="18"/>
          <w:szCs w:val="18"/>
        </w:rPr>
        <w:t>,</w:t>
      </w:r>
      <w:r w:rsidRPr="0008786C">
        <w:rPr>
          <w:rFonts w:ascii="Verdana" w:hAnsi="Verdana"/>
          <w:sz w:val="18"/>
          <w:szCs w:val="18"/>
        </w:rPr>
        <w:t xml:space="preserve"> instrukcjach eksploatacji urządzeń i innych przepisach Prawnych w terminie wskazanym przez Zamawiającego, które winny zostać potwierdzone stosownymi protokołami.</w:t>
      </w:r>
    </w:p>
    <w:p w14:paraId="32504964" w14:textId="77777777" w:rsidR="0008786C" w:rsidRPr="00636019" w:rsidRDefault="0008786C" w:rsidP="0008786C">
      <w:pPr>
        <w:spacing w:after="0" w:line="240" w:lineRule="auto"/>
        <w:ind w:left="709"/>
        <w:jc w:val="both"/>
        <w:rPr>
          <w:rFonts w:ascii="Verdana" w:hAnsi="Verdana"/>
          <w:sz w:val="18"/>
          <w:szCs w:val="18"/>
        </w:rPr>
      </w:pPr>
    </w:p>
    <w:p w14:paraId="75FD55BA" w14:textId="21FC5100" w:rsidR="00B005D3" w:rsidRPr="00636019" w:rsidRDefault="00C83C45" w:rsidP="00B005D3">
      <w:pPr>
        <w:spacing w:after="0" w:line="240" w:lineRule="auto"/>
        <w:ind w:left="709"/>
        <w:jc w:val="both"/>
        <w:rPr>
          <w:rFonts w:ascii="Verdana" w:hAnsi="Verdana"/>
          <w:sz w:val="18"/>
          <w:szCs w:val="18"/>
        </w:rPr>
      </w:pPr>
      <w:r w:rsidRPr="00636019">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636019">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636019" w:rsidRDefault="00B005D3" w:rsidP="00B005D3">
      <w:pPr>
        <w:pStyle w:val="Akapitzlist"/>
        <w:numPr>
          <w:ilvl w:val="1"/>
          <w:numId w:val="19"/>
        </w:numPr>
        <w:spacing w:after="0" w:line="240" w:lineRule="auto"/>
        <w:contextualSpacing w:val="0"/>
        <w:jc w:val="both"/>
        <w:rPr>
          <w:rFonts w:ascii="Verdana" w:hAnsi="Verdana"/>
          <w:sz w:val="18"/>
          <w:szCs w:val="18"/>
        </w:rPr>
      </w:pPr>
      <w:r w:rsidRPr="00636019">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636019" w:rsidRDefault="00B005D3" w:rsidP="00B005D3">
      <w:pPr>
        <w:pStyle w:val="Akapitzlist"/>
        <w:numPr>
          <w:ilvl w:val="1"/>
          <w:numId w:val="19"/>
        </w:numPr>
        <w:spacing w:after="0" w:line="240" w:lineRule="auto"/>
        <w:contextualSpacing w:val="0"/>
        <w:jc w:val="both"/>
        <w:rPr>
          <w:rFonts w:ascii="Verdana" w:hAnsi="Verdana"/>
          <w:sz w:val="18"/>
          <w:szCs w:val="18"/>
        </w:rPr>
      </w:pPr>
      <w:r w:rsidRPr="00636019">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636019" w:rsidRDefault="00B005D3" w:rsidP="00B005D3">
      <w:pPr>
        <w:pStyle w:val="Akapitzlist"/>
        <w:numPr>
          <w:ilvl w:val="1"/>
          <w:numId w:val="19"/>
        </w:numPr>
        <w:spacing w:after="0" w:line="240" w:lineRule="auto"/>
        <w:contextualSpacing w:val="0"/>
        <w:jc w:val="both"/>
        <w:rPr>
          <w:rFonts w:ascii="Verdana" w:hAnsi="Verdana"/>
          <w:sz w:val="18"/>
          <w:szCs w:val="18"/>
        </w:rPr>
      </w:pPr>
      <w:r w:rsidRPr="00636019">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636019" w:rsidRDefault="00B005D3" w:rsidP="00B005D3">
      <w:pPr>
        <w:pStyle w:val="Akapitzlist"/>
        <w:numPr>
          <w:ilvl w:val="1"/>
          <w:numId w:val="19"/>
        </w:numPr>
        <w:spacing w:after="0" w:line="240" w:lineRule="auto"/>
        <w:contextualSpacing w:val="0"/>
        <w:jc w:val="both"/>
        <w:rPr>
          <w:rFonts w:ascii="Verdana" w:hAnsi="Verdana"/>
          <w:sz w:val="18"/>
          <w:szCs w:val="18"/>
        </w:rPr>
      </w:pPr>
      <w:r w:rsidRPr="00636019">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636019">
        <w:rPr>
          <w:rFonts w:ascii="Verdana" w:hAnsi="Verdana"/>
          <w:sz w:val="18"/>
          <w:szCs w:val="18"/>
        </w:rPr>
        <w:t>jeżeli Wykonawca-Gwarant po dwukrotnym wezwaniu go przez Zamawiającego do usunięcia wady w wyznaczonym terminie nie usunie wady w tym terminie Zamawiający może usunąć</w:t>
      </w:r>
      <w:r w:rsidRPr="00EC7C7C">
        <w:rPr>
          <w:rFonts w:ascii="Verdana" w:hAnsi="Verdana"/>
          <w:sz w:val="18"/>
          <w:szCs w:val="18"/>
        </w:rPr>
        <w:t xml:space="preserve">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w:t>
      </w:r>
      <w:r w:rsidRPr="7F8D5596">
        <w:rPr>
          <w:rFonts w:ascii="Verdana" w:hAnsi="Verdana" w:cs="Verdana"/>
          <w:sz w:val="18"/>
          <w:szCs w:val="18"/>
        </w:rPr>
        <w:lastRenderedPageBreak/>
        <w:t>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66D87" w14:textId="77777777" w:rsidR="00E14DB8" w:rsidRDefault="00E14DB8" w:rsidP="00467FC3">
      <w:pPr>
        <w:spacing w:after="0" w:line="240" w:lineRule="auto"/>
      </w:pPr>
      <w:r>
        <w:separator/>
      </w:r>
    </w:p>
  </w:endnote>
  <w:endnote w:type="continuationSeparator" w:id="0">
    <w:p w14:paraId="25432117" w14:textId="77777777" w:rsidR="00E14DB8" w:rsidRDefault="00E14DB8"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3759A" w14:textId="77777777" w:rsidR="00E14DB8" w:rsidRDefault="00E14DB8" w:rsidP="00467FC3">
      <w:pPr>
        <w:spacing w:after="0" w:line="240" w:lineRule="auto"/>
      </w:pPr>
      <w:r>
        <w:separator/>
      </w:r>
    </w:p>
  </w:footnote>
  <w:footnote w:type="continuationSeparator" w:id="0">
    <w:p w14:paraId="1C7DE6B2" w14:textId="77777777" w:rsidR="00E14DB8" w:rsidRDefault="00E14DB8"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39E"/>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383"/>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80C"/>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019"/>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1544"/>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4DB8"/>
    <w:rsid w:val="00E16289"/>
    <w:rsid w:val="00E1666E"/>
    <w:rsid w:val="00E17F9F"/>
    <w:rsid w:val="00E2035D"/>
    <w:rsid w:val="00E20D80"/>
    <w:rsid w:val="00E218FB"/>
    <w:rsid w:val="00E232DA"/>
    <w:rsid w:val="00E23CAD"/>
    <w:rsid w:val="00E2547F"/>
    <w:rsid w:val="00E2611C"/>
    <w:rsid w:val="00E26565"/>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1F62"/>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3256"/>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98E553-AAD4-4477-8D25-AFD60238A404}">
  <ds:schemaRefs>
    <ds:schemaRef ds:uri="http://schemas.openxmlformats.org/officeDocument/2006/bibliography"/>
  </ds:schemaRefs>
</ds:datastoreItem>
</file>

<file path=customXml/itemProps5.xml><?xml version="1.0" encoding="utf-8"?>
<ds:datastoreItem xmlns:ds="http://schemas.openxmlformats.org/officeDocument/2006/customXml" ds:itemID="{0FE0D498-15B6-4541-A4E4-A8678D955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9332</Words>
  <Characters>61632</Characters>
  <Application>Microsoft Office Word</Application>
  <DocSecurity>0</DocSecurity>
  <Lines>513</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Jolata Oleksy</cp:lastModifiedBy>
  <cp:revision>3</cp:revision>
  <cp:lastPrinted>2017-02-28T07:44:00Z</cp:lastPrinted>
  <dcterms:created xsi:type="dcterms:W3CDTF">2024-08-01T08:43:00Z</dcterms:created>
  <dcterms:modified xsi:type="dcterms:W3CDTF">2024-08-05T12:04:00Z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