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46D4B9C" w14:textId="23A10F66" w:rsidR="006D66FF"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CE3AEC">
        <w:rPr>
          <w:rFonts w:ascii="Verdana" w:hAnsi="Verdana" w:cs="Verdana"/>
          <w:sz w:val="18"/>
          <w:szCs w:val="18"/>
        </w:rPr>
        <w:t>podstawowym</w:t>
      </w:r>
      <w:r w:rsidRPr="00C8310D">
        <w:rPr>
          <w:rFonts w:ascii="Verdana" w:hAnsi="Verdana" w:cs="Verdana"/>
          <w:sz w:val="18"/>
          <w:szCs w:val="18"/>
        </w:rPr>
        <w:t xml:space="preserve"> (w postępowaniu nr DE-dzp.272-</w:t>
      </w:r>
      <w:r w:rsidR="00AE594B" w:rsidRPr="00AE594B">
        <w:rPr>
          <w:rFonts w:ascii="Verdana" w:hAnsi="Verdana" w:cs="Verdana"/>
          <w:sz w:val="18"/>
          <w:szCs w:val="18"/>
        </w:rPr>
        <w:t>519</w:t>
      </w:r>
      <w:r w:rsidRPr="00AE594B">
        <w:rPr>
          <w:rFonts w:ascii="Verdana" w:hAnsi="Verdana" w:cs="Verdana"/>
          <w:sz w:val="18"/>
          <w:szCs w:val="18"/>
        </w:rPr>
        <w:t>/</w:t>
      </w:r>
      <w:r w:rsidR="00AE594B" w:rsidRPr="00AE594B">
        <w:rPr>
          <w:rFonts w:ascii="Verdana" w:hAnsi="Verdana" w:cs="Verdana"/>
          <w:sz w:val="18"/>
          <w:szCs w:val="18"/>
        </w:rPr>
        <w:t>24</w:t>
      </w:r>
      <w:r w:rsidRPr="00AE594B">
        <w:rPr>
          <w:rFonts w:ascii="Verdana" w:hAnsi="Verdana" w:cs="Verdana"/>
          <w:sz w:val="18"/>
          <w:szCs w:val="18"/>
        </w:rPr>
        <w:t>),</w:t>
      </w:r>
      <w:r w:rsidRPr="00C8310D">
        <w:rPr>
          <w:rFonts w:ascii="Verdana" w:hAnsi="Verdana" w:cs="Verdana"/>
          <w:sz w:val="18"/>
          <w:szCs w:val="18"/>
        </w:rPr>
        <w:t xml:space="preserve"> o którym mowa w art. 275 u</w:t>
      </w:r>
      <w:r w:rsidRPr="00324335">
        <w:rPr>
          <w:rFonts w:ascii="Verdana" w:hAnsi="Verdana" w:cs="Verdana"/>
          <w:sz w:val="18"/>
          <w:szCs w:val="18"/>
        </w:rPr>
        <w:t>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0EFD94F1" w14:textId="4C4188EB" w:rsidR="0097361C" w:rsidRPr="00001768" w:rsidRDefault="0097361C" w:rsidP="00001768">
      <w:pPr>
        <w:spacing w:after="0" w:line="240" w:lineRule="auto"/>
        <w:mirrorIndents/>
        <w:jc w:val="both"/>
        <w:rPr>
          <w:rFonts w:ascii="Verdana" w:hAnsi="Verdana"/>
          <w:b/>
          <w:bCs/>
          <w:iCs/>
          <w:color w:val="000000"/>
          <w:sz w:val="18"/>
          <w:szCs w:val="18"/>
        </w:rPr>
      </w:pPr>
      <w:r w:rsidRPr="00001768">
        <w:rPr>
          <w:rFonts w:ascii="Verdana" w:hAnsi="Verdana" w:cs="Verdana"/>
          <w:sz w:val="18"/>
          <w:szCs w:val="18"/>
        </w:rPr>
        <w:t xml:space="preserve">Przedmiotem umowy jest </w:t>
      </w:r>
      <w:r w:rsidR="00AE594B" w:rsidRPr="00AE594B">
        <w:rPr>
          <w:rFonts w:ascii="Verdana" w:hAnsi="Verdana"/>
          <w:b/>
          <w:bCs/>
          <w:iCs/>
          <w:color w:val="000000"/>
          <w:sz w:val="18"/>
          <w:szCs w:val="18"/>
        </w:rPr>
        <w:t>Modernizacja instalacji klimatyzacji w wybranych pomieszczeniach w paw. D-14 na terenie AGH w Krakowie</w:t>
      </w:r>
      <w:r w:rsidR="00AE594B">
        <w:rPr>
          <w:rFonts w:ascii="Verdana" w:hAnsi="Verdana"/>
          <w:b/>
          <w:bCs/>
          <w:iCs/>
          <w:color w:val="000000"/>
          <w:sz w:val="18"/>
          <w:szCs w:val="18"/>
        </w:rPr>
        <w:t>.</w:t>
      </w:r>
    </w:p>
    <w:p w14:paraId="3147988D" w14:textId="092E7910" w:rsidR="0097361C" w:rsidRPr="00001768" w:rsidRDefault="0097361C" w:rsidP="00AE594B">
      <w:pPr>
        <w:spacing w:after="0" w:line="240" w:lineRule="auto"/>
        <w:mirrorIndents/>
        <w:jc w:val="center"/>
        <w:rPr>
          <w:rFonts w:ascii="Verdana" w:hAnsi="Verdana" w:cs="Verdana"/>
          <w:sz w:val="18"/>
          <w:szCs w:val="18"/>
        </w:rPr>
      </w:pPr>
      <w:r w:rsidRPr="00001768">
        <w:rPr>
          <w:rFonts w:ascii="Verdana" w:hAnsi="Verdana" w:cs="Verdana"/>
          <w:b/>
          <w:bCs/>
          <w:sz w:val="18"/>
          <w:szCs w:val="18"/>
        </w:rPr>
        <w:t>(zwanej dalej Umową)</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2C9D8B8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13FD39B3" w14:textId="0C91D063" w:rsidR="006D66FF"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na dzień: </w:t>
      </w:r>
      <w:r w:rsidRPr="004021BF">
        <w:rPr>
          <w:rFonts w:ascii="Verdana" w:hAnsi="Verdana" w:cs="Verdana"/>
          <w:sz w:val="18"/>
          <w:szCs w:val="18"/>
          <w:highlight w:val="yellow"/>
        </w:rPr>
        <w:t>…………</w:t>
      </w:r>
      <w:r w:rsidRPr="004021BF">
        <w:rPr>
          <w:rFonts w:ascii="Verdana" w:hAnsi="Verdana" w:cs="Verdana"/>
          <w:sz w:val="18"/>
          <w:szCs w:val="18"/>
        </w:rPr>
        <w:t xml:space="preserve"> </w:t>
      </w:r>
      <w:bookmarkStart w:id="0" w:name="_Hlk157425662"/>
      <w:r w:rsidRPr="004021BF">
        <w:rPr>
          <w:rFonts w:ascii="Verdana" w:eastAsia="Times New Roman" w:hAnsi="Verdana" w:cs="Verdana"/>
          <w:i/>
          <w:kern w:val="28"/>
          <w:sz w:val="18"/>
          <w:szCs w:val="18"/>
          <w:highlight w:val="yellow"/>
          <w:lang w:eastAsia="pl-PL"/>
        </w:rPr>
        <w:t xml:space="preserve">(do </w:t>
      </w:r>
      <w:r>
        <w:rPr>
          <w:rFonts w:ascii="Verdana" w:eastAsia="Times New Roman" w:hAnsi="Verdana" w:cs="Verdana"/>
          <w:i/>
          <w:kern w:val="28"/>
          <w:sz w:val="18"/>
          <w:szCs w:val="18"/>
          <w:highlight w:val="yellow"/>
          <w:lang w:eastAsia="pl-PL"/>
        </w:rPr>
        <w:t>……</w:t>
      </w:r>
      <w:r w:rsidRPr="004021BF">
        <w:rPr>
          <w:rFonts w:ascii="Verdana" w:eastAsia="Times New Roman" w:hAnsi="Verdana" w:cs="Verdana"/>
          <w:i/>
          <w:kern w:val="28"/>
          <w:sz w:val="18"/>
          <w:szCs w:val="18"/>
          <w:highlight w:val="yellow"/>
          <w:lang w:eastAsia="pl-PL"/>
        </w:rPr>
        <w:t xml:space="preserve"> dni od daty zawarcia umowy)</w:t>
      </w:r>
      <w:bookmarkEnd w:id="0"/>
      <w:r w:rsidR="004C4FD5">
        <w:rPr>
          <w:rFonts w:ascii="Verdana" w:hAnsi="Verdana" w:cs="Verdana"/>
          <w:sz w:val="18"/>
          <w:szCs w:val="18"/>
        </w:rPr>
        <w:t>.</w:t>
      </w:r>
    </w:p>
    <w:p w14:paraId="749B4F82" w14:textId="3ED45D7C" w:rsidR="006D66FF" w:rsidRPr="004021BF"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Termin wykonania</w:t>
      </w:r>
      <w:r w:rsidRPr="004021BF">
        <w:rPr>
          <w:rFonts w:ascii="Verdana" w:hAnsi="Verdana"/>
          <w:sz w:val="18"/>
          <w:szCs w:val="18"/>
        </w:rPr>
        <w:t xml:space="preserve"> całości</w:t>
      </w:r>
      <w:r w:rsidRPr="004021BF">
        <w:rPr>
          <w:rFonts w:ascii="Verdana" w:hAnsi="Verdana" w:cs="Verdana"/>
          <w:sz w:val="18"/>
          <w:szCs w:val="18"/>
        </w:rPr>
        <w:t xml:space="preserve"> przedmiotu Umowy ustala się do dni</w:t>
      </w:r>
      <w:r>
        <w:rPr>
          <w:rFonts w:ascii="Verdana" w:hAnsi="Verdana" w:cs="Verdana"/>
          <w:sz w:val="18"/>
          <w:szCs w:val="18"/>
        </w:rPr>
        <w:t>a</w:t>
      </w:r>
      <w:r w:rsidRPr="004021BF">
        <w:rPr>
          <w:rFonts w:ascii="Verdana" w:hAnsi="Verdana" w:cs="Verdana"/>
          <w:sz w:val="18"/>
          <w:szCs w:val="18"/>
        </w:rPr>
        <w:t xml:space="preserve"> </w:t>
      </w:r>
      <w:r w:rsidRPr="004021BF">
        <w:rPr>
          <w:rFonts w:ascii="Verdana" w:hAnsi="Verdana" w:cs="Verdana"/>
          <w:sz w:val="18"/>
          <w:szCs w:val="18"/>
          <w:highlight w:val="yellow"/>
        </w:rPr>
        <w:t>……………</w:t>
      </w:r>
      <w:r w:rsidRPr="004021BF">
        <w:rPr>
          <w:rFonts w:ascii="Verdana" w:hAnsi="Verdana" w:cs="Verdana"/>
          <w:sz w:val="18"/>
          <w:szCs w:val="18"/>
        </w:rPr>
        <w:t xml:space="preserve">(do </w:t>
      </w:r>
      <w:r w:rsidRPr="004021BF">
        <w:rPr>
          <w:rFonts w:ascii="Verdana" w:hAnsi="Verdana" w:cs="Verdana"/>
          <w:sz w:val="18"/>
          <w:szCs w:val="18"/>
          <w:highlight w:val="yellow"/>
        </w:rPr>
        <w:t>……</w:t>
      </w:r>
      <w:r w:rsidRPr="004021BF">
        <w:rPr>
          <w:rFonts w:ascii="Verdana" w:hAnsi="Verdana" w:cs="Verdana"/>
          <w:sz w:val="18"/>
          <w:szCs w:val="18"/>
        </w:rPr>
        <w:t xml:space="preserve"> dni od daty zawarcia umowy)</w:t>
      </w:r>
      <w:r w:rsidR="004C4FD5">
        <w:rPr>
          <w:rFonts w:ascii="Verdana" w:hAnsi="Verdana" w:cs="Verdana"/>
          <w:sz w:val="18"/>
          <w:szCs w:val="18"/>
        </w:rPr>
        <w:t>.</w:t>
      </w:r>
    </w:p>
    <w:p w14:paraId="5E7CE5B6" w14:textId="77777777"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8856A21" w14:textId="77777777"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0693F11D" w:rsidR="004720E2" w:rsidRPr="002E2CF0" w:rsidRDefault="00AE594B" w:rsidP="0007152F">
      <w:pPr>
        <w:pStyle w:val="Akapitzlist"/>
        <w:numPr>
          <w:ilvl w:val="1"/>
          <w:numId w:val="7"/>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w:t>
      </w:r>
      <w:r w:rsidR="004720E2" w:rsidRPr="002E2CF0">
        <w:rPr>
          <w:rFonts w:ascii="Verdana" w:hAnsi="Verdana" w:cs="Verdana"/>
          <w:sz w:val="18"/>
          <w:szCs w:val="18"/>
        </w:rPr>
        <w:t xml:space="preserve"> o podjęciu obowiązków,</w:t>
      </w:r>
      <w:r w:rsidR="004720E2" w:rsidRPr="002E2CF0">
        <w:rPr>
          <w:rFonts w:ascii="Verdana" w:hAnsi="Verdana" w:cs="Verdana"/>
          <w:kern w:val="1"/>
          <w:sz w:val="18"/>
          <w:szCs w:val="18"/>
          <w:lang w:eastAsia="zh-CN"/>
        </w:rPr>
        <w:t xml:space="preserve"> </w:t>
      </w:r>
      <w:r w:rsidR="004720E2"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607D8500"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74958F6B"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3327CF22" w14:textId="28ABEA51"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FC83EAA"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zniszczenia lub uszkodzenia mienia Zamawiającego lub osób trzecich w toku realizacji prac </w:t>
      </w:r>
      <w:r w:rsidR="00B91396" w:rsidRPr="00B91396">
        <w:rPr>
          <w:rFonts w:ascii="Verdana" w:hAnsi="Verdana"/>
          <w:sz w:val="18"/>
          <w:szCs w:val="18"/>
        </w:rPr>
        <w:t>z przyczyn występujących po stronie</w:t>
      </w:r>
      <w:r w:rsidR="00B91396">
        <w:rPr>
          <w:rFonts w:ascii="Verdana" w:hAnsi="Verdana"/>
          <w:sz w:val="18"/>
          <w:szCs w:val="18"/>
        </w:rPr>
        <w:t xml:space="preserve"> </w:t>
      </w:r>
      <w:r w:rsidRPr="002E2CF0">
        <w:rPr>
          <w:rFonts w:ascii="Verdana" w:hAnsi="Verdana"/>
          <w:sz w:val="18"/>
          <w:szCs w:val="18"/>
        </w:rPr>
        <w:t>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6648F55F"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EC947C9" w14:textId="17FA3673"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5AD3AE94" w14:textId="61893376"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2A15CC84" w14:textId="222872A1" w:rsidR="00D2087F" w:rsidRPr="00AE594B" w:rsidRDefault="0097361C" w:rsidP="00AE594B">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AE594B">
        <w:rPr>
          <w:rFonts w:ascii="Verdana" w:hAnsi="Verdana"/>
          <w:sz w:val="18"/>
          <w:szCs w:val="18"/>
        </w:rPr>
        <w:t xml:space="preserve"> </w:t>
      </w:r>
      <w:r w:rsidR="00CB0BCB" w:rsidRPr="00AE594B">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69760D78" w14:textId="77777777" w:rsidR="00AE594B" w:rsidRPr="00AE594B" w:rsidRDefault="00AE594B" w:rsidP="00AE594B">
      <w:pPr>
        <w:pStyle w:val="Akapitzlist"/>
        <w:numPr>
          <w:ilvl w:val="1"/>
          <w:numId w:val="7"/>
        </w:numPr>
        <w:tabs>
          <w:tab w:val="left" w:pos="6096"/>
        </w:tabs>
        <w:suppressAutoHyphens/>
        <w:spacing w:after="100" w:afterAutospacing="1" w:line="240" w:lineRule="auto"/>
        <w:rPr>
          <w:rFonts w:ascii="Verdana" w:hAnsi="Verdana"/>
          <w:sz w:val="18"/>
          <w:szCs w:val="18"/>
          <w:lang w:eastAsia="pl-PL"/>
        </w:rPr>
      </w:pPr>
      <w:r w:rsidRPr="00AE594B">
        <w:rPr>
          <w:rFonts w:ascii="Verdana" w:hAnsi="Verdana"/>
          <w:sz w:val="18"/>
          <w:szCs w:val="18"/>
          <w:lang w:eastAsia="pl-PL"/>
        </w:rPr>
        <w:t>robót demontażowych i rozbiórk</w:t>
      </w:r>
      <w:r w:rsidRPr="00AE594B">
        <w:rPr>
          <w:rFonts w:ascii="Verdana" w:hAnsi="Verdana"/>
          <w:iCs/>
          <w:sz w:val="18"/>
          <w:szCs w:val="18"/>
          <w:lang w:eastAsia="pl-PL"/>
        </w:rPr>
        <w:t>owych</w:t>
      </w:r>
    </w:p>
    <w:p w14:paraId="70EF9F84" w14:textId="77777777" w:rsidR="00AE594B" w:rsidRPr="00AE594B" w:rsidRDefault="00AE594B" w:rsidP="00AE594B">
      <w:pPr>
        <w:pStyle w:val="Akapitzlist"/>
        <w:numPr>
          <w:ilvl w:val="1"/>
          <w:numId w:val="7"/>
        </w:numPr>
        <w:tabs>
          <w:tab w:val="left" w:pos="6096"/>
        </w:tabs>
        <w:suppressAutoHyphens/>
        <w:spacing w:after="0"/>
        <w:rPr>
          <w:rFonts w:ascii="Verdana" w:hAnsi="Verdana"/>
          <w:iCs/>
          <w:sz w:val="18"/>
          <w:szCs w:val="18"/>
          <w:lang w:eastAsia="pl-PL"/>
        </w:rPr>
      </w:pPr>
      <w:r w:rsidRPr="00AE594B">
        <w:rPr>
          <w:rFonts w:ascii="Verdana" w:hAnsi="Verdana"/>
          <w:iCs/>
          <w:sz w:val="18"/>
          <w:szCs w:val="18"/>
          <w:lang w:eastAsia="pl-PL"/>
        </w:rPr>
        <w:t xml:space="preserve">robót w zakresie wentylacji i klimatyzacji </w:t>
      </w:r>
    </w:p>
    <w:p w14:paraId="33C76C83" w14:textId="77777777" w:rsidR="00AE594B" w:rsidRPr="00AE594B" w:rsidRDefault="00AE594B" w:rsidP="00AE594B">
      <w:pPr>
        <w:pStyle w:val="Akapitzlist"/>
        <w:numPr>
          <w:ilvl w:val="1"/>
          <w:numId w:val="7"/>
        </w:numPr>
        <w:tabs>
          <w:tab w:val="left" w:pos="6096"/>
        </w:tabs>
        <w:suppressAutoHyphens/>
        <w:spacing w:after="0"/>
        <w:rPr>
          <w:rFonts w:ascii="Verdana" w:hAnsi="Verdana"/>
          <w:iCs/>
          <w:sz w:val="18"/>
          <w:szCs w:val="18"/>
          <w:lang w:eastAsia="pl-PL"/>
        </w:rPr>
      </w:pPr>
      <w:r w:rsidRPr="00AE594B">
        <w:rPr>
          <w:rFonts w:ascii="Verdana" w:hAnsi="Verdana"/>
          <w:iCs/>
          <w:sz w:val="18"/>
          <w:szCs w:val="18"/>
          <w:lang w:eastAsia="pl-PL"/>
        </w:rPr>
        <w:t>robót w zakresie instalacji elektrycznych i słaboprądowych</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1C29DDE5"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0D32511E" w14:textId="61711F8E" w:rsidR="00942E15" w:rsidRPr="00942E15" w:rsidRDefault="00942E15" w:rsidP="00942E15">
      <w:pPr>
        <w:pStyle w:val="Akapitzlist"/>
        <w:numPr>
          <w:ilvl w:val="0"/>
          <w:numId w:val="38"/>
        </w:numPr>
        <w:suppressAutoHyphens/>
        <w:spacing w:after="0" w:line="240" w:lineRule="auto"/>
        <w:jc w:val="both"/>
        <w:rPr>
          <w:rFonts w:ascii="Verdana" w:hAnsi="Verdana"/>
          <w:strike/>
          <w:sz w:val="19"/>
          <w:szCs w:val="19"/>
        </w:rPr>
      </w:pPr>
      <w:r w:rsidRPr="00942E15">
        <w:rPr>
          <w:rFonts w:ascii="Verdana" w:hAnsi="Verdana"/>
          <w:strike/>
          <w:sz w:val="19"/>
          <w:szCs w:val="19"/>
        </w:rPr>
        <w:t>Zwrot kosztów zużytych mediów na podstawie refakturowanych kosztów ich zużycia, zgodnie ze wskazaniami istniejących lub zainstalowanych przez i na koszt Wykonawcy układów pomiarowych oraz kosztów opłat stałych.</w:t>
      </w:r>
    </w:p>
    <w:p w14:paraId="3AC592B8" w14:textId="22D56811" w:rsidR="00430900" w:rsidRPr="00176004" w:rsidRDefault="00430900" w:rsidP="00176004">
      <w:pPr>
        <w:suppressAutoHyphens/>
        <w:spacing w:after="0" w:line="240" w:lineRule="auto"/>
        <w:jc w:val="both"/>
        <w:rPr>
          <w:rFonts w:ascii="Verdana" w:hAnsi="Verdana"/>
          <w:sz w:val="18"/>
          <w:szCs w:val="18"/>
        </w:rPr>
      </w:pP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03B24B46"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okres rękojmi i gwarancji winien być nie krótszy niż okres rękojmi i gwarancji udzielonej </w:t>
      </w:r>
      <w:r w:rsidRPr="00056AE0">
        <w:rPr>
          <w:rFonts w:ascii="Verdana" w:hAnsi="Verdana" w:cs="Verdana"/>
          <w:sz w:val="18"/>
          <w:szCs w:val="18"/>
        </w:rPr>
        <w:lastRenderedPageBreak/>
        <w:t>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0EC553B7"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73A075DC" w14:textId="64E05FBA"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1831F1"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lastRenderedPageBreak/>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6240C164"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31AE832E"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72F36E46"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DA6FE2"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0EEB4645"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7A861CDF" w:rsidR="0097361C" w:rsidRDefault="0097361C" w:rsidP="00AE594B">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AE594B">
        <w:rPr>
          <w:rFonts w:ascii="Verdana" w:hAnsi="Verdana" w:cs="Verdana"/>
          <w:sz w:val="18"/>
          <w:szCs w:val="18"/>
        </w:rPr>
        <w:t>.</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3A869D3C" w14:textId="77777777" w:rsidR="00AE594B" w:rsidRPr="00AE594B"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odbywało fakturami przejściowymi (miesięcznymi), na podstawie podpisanych </w:t>
      </w:r>
      <w:r w:rsidRPr="002E2CF0">
        <w:rPr>
          <w:rFonts w:ascii="Verdana" w:hAnsi="Verdana"/>
          <w:sz w:val="18"/>
          <w:szCs w:val="18"/>
        </w:rPr>
        <w:t xml:space="preserve">przez Kierownika </w:t>
      </w:r>
      <w:r w:rsidRPr="00AE594B">
        <w:rPr>
          <w:rFonts w:ascii="Verdana" w:hAnsi="Verdana"/>
          <w:sz w:val="18"/>
          <w:szCs w:val="18"/>
        </w:rPr>
        <w:t>budowy</w:t>
      </w:r>
      <w:r w:rsidR="00AE594B">
        <w:rPr>
          <w:rFonts w:ascii="Verdana" w:hAnsi="Verdana"/>
          <w:sz w:val="18"/>
          <w:szCs w:val="18"/>
        </w:rPr>
        <w:t xml:space="preserve"> </w:t>
      </w:r>
      <w:r w:rsidRPr="002E1C4C">
        <w:rPr>
          <w:rFonts w:ascii="Verdana" w:hAnsi="Verdana"/>
          <w:sz w:val="18"/>
          <w:szCs w:val="18"/>
        </w:rPr>
        <w:t xml:space="preserve">i upoważnionych przedstawicieli Zamawiającego, protokołów odbioru wykonanych elementów robót spisanych w ostatnim dniu roboczym każdego </w:t>
      </w:r>
      <w:r w:rsidRPr="00F91D52">
        <w:rPr>
          <w:rFonts w:ascii="Verdana" w:hAnsi="Verdana"/>
          <w:sz w:val="18"/>
          <w:szCs w:val="18"/>
        </w:rPr>
        <w:t xml:space="preserve">miesiąca (za wyjątkiem miesiąca grudnia, </w:t>
      </w:r>
      <w:r w:rsidRPr="00177D8E">
        <w:rPr>
          <w:rFonts w:ascii="Verdana" w:hAnsi="Verdana"/>
          <w:sz w:val="18"/>
          <w:szCs w:val="18"/>
        </w:rPr>
        <w:t xml:space="preserve">w którym  protokół wykonanych elementów robót zostanie spisany wg stanu na dzień 20 grudnia),   zgodnie </w:t>
      </w:r>
      <w:r w:rsidRPr="00F61DC0">
        <w:rPr>
          <w:rFonts w:ascii="Verdana" w:hAnsi="Verdana"/>
          <w:b/>
          <w:sz w:val="18"/>
          <w:szCs w:val="18"/>
        </w:rPr>
        <w:t>z Harmonogramem</w:t>
      </w:r>
      <w:r w:rsidRPr="00AE594B">
        <w:rPr>
          <w:rFonts w:ascii="Verdana" w:hAnsi="Verdana"/>
          <w:sz w:val="18"/>
          <w:szCs w:val="18"/>
        </w:rPr>
        <w:t>.</w:t>
      </w:r>
    </w:p>
    <w:p w14:paraId="42504386" w14:textId="594ADC4A"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04062">
        <w:rPr>
          <w:rFonts w:ascii="Verdana" w:hAnsi="Verdana"/>
          <w:kern w:val="28"/>
          <w:sz w:val="18"/>
        </w:rPr>
        <w:t xml:space="preserve"> </w:t>
      </w:r>
      <w:r w:rsidRPr="00177D8E">
        <w:rPr>
          <w:rFonts w:ascii="Verdana" w:hAnsi="Verdana"/>
          <w:sz w:val="18"/>
          <w:szCs w:val="18"/>
        </w:rPr>
        <w:t>W przypadku gdy ostatnim dniem roboczym miesiąca jest sobota lub dzień ustawowo wolny od pracy to dniem odbioru robót jest dzień poprzedzający.</w:t>
      </w:r>
      <w:r w:rsidRPr="00177D8E">
        <w:rPr>
          <w:rFonts w:ascii="Verdana" w:eastAsia="Times New Roman" w:hAnsi="Verdana" w:cs="Calibri"/>
          <w:kern w:val="28"/>
          <w:sz w:val="18"/>
          <w:szCs w:val="18"/>
          <w:lang w:eastAsia="pl-PL"/>
        </w:rPr>
        <w:t xml:space="preserve"> W każdym z protokołów</w:t>
      </w:r>
      <w:r w:rsidRPr="00004062">
        <w:rPr>
          <w:rFonts w:ascii="Verdana" w:hAnsi="Verdana"/>
          <w:kern w:val="28"/>
          <w:sz w:val="18"/>
        </w:rPr>
        <w:t xml:space="preserve"> odbioru, winien być określony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06204633"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7D8E">
        <w:rPr>
          <w:rFonts w:ascii="Verdana" w:hAnsi="Verdana"/>
          <w:sz w:val="18"/>
          <w:szCs w:val="18"/>
        </w:rPr>
        <w:t xml:space="preserve">Faktury przejściowe, o których mowa w ust. 3 niniejszego paragrafu, będą wystawiane na podstawie podpisanych przez Kierownika </w:t>
      </w:r>
      <w:r w:rsidRPr="00AE594B">
        <w:rPr>
          <w:rFonts w:ascii="Verdana" w:hAnsi="Verdana"/>
          <w:sz w:val="18"/>
          <w:szCs w:val="18"/>
        </w:rPr>
        <w:t>budowy</w:t>
      </w:r>
      <w:r w:rsidR="00AE594B">
        <w:rPr>
          <w:rFonts w:ascii="Verdana" w:hAnsi="Verdana"/>
          <w:sz w:val="18"/>
          <w:szCs w:val="18"/>
        </w:rPr>
        <w:t xml:space="preserve"> </w:t>
      </w:r>
      <w:r w:rsidRPr="00177D8E">
        <w:rPr>
          <w:rFonts w:ascii="Verdana" w:hAnsi="Verdana"/>
          <w:sz w:val="18"/>
          <w:szCs w:val="18"/>
        </w:rPr>
        <w:t>i upoważnionych</w:t>
      </w:r>
      <w:r w:rsidRPr="002E1C4C">
        <w:rPr>
          <w:rFonts w:ascii="Verdana" w:hAnsi="Verdana"/>
          <w:sz w:val="18"/>
          <w:szCs w:val="18"/>
        </w:rPr>
        <w:t xml:space="preserve">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14:paraId="2B73E2CD" w14:textId="54467D5F" w:rsidR="00E178B0" w:rsidRPr="00177D8E"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Pr="00177D8E">
        <w:rPr>
          <w:rFonts w:ascii="Verdana" w:hAnsi="Verdana" w:cs="Verdana"/>
          <w:sz w:val="18"/>
          <w:szCs w:val="18"/>
        </w:rPr>
        <w:t xml:space="preserve">fakturą końcową, wystawioną po wykonaniu wszystkich prac, na podstawie końcowego protokołu odbioru robót, podpisanego przez Kierownika </w:t>
      </w:r>
      <w:r w:rsidRPr="00AE594B">
        <w:rPr>
          <w:rFonts w:ascii="Verdana" w:hAnsi="Verdana" w:cs="Verdana"/>
          <w:sz w:val="18"/>
          <w:szCs w:val="18"/>
        </w:rPr>
        <w:t>budowy</w:t>
      </w:r>
      <w:r w:rsidR="00AE594B">
        <w:rPr>
          <w:rFonts w:ascii="Verdana" w:hAnsi="Verdana" w:cs="Verdana"/>
          <w:sz w:val="18"/>
          <w:szCs w:val="18"/>
        </w:rPr>
        <w:t xml:space="preserve"> </w:t>
      </w:r>
      <w:r w:rsidR="002475AC">
        <w:rPr>
          <w:rFonts w:ascii="Verdana" w:hAnsi="Verdana" w:cs="Verdana"/>
          <w:sz w:val="18"/>
          <w:szCs w:val="18"/>
        </w:rPr>
        <w:t>i </w:t>
      </w:r>
      <w:r w:rsidRPr="00177D8E">
        <w:rPr>
          <w:rFonts w:ascii="Verdana" w:hAnsi="Verdana" w:cs="Verdana"/>
          <w:sz w:val="18"/>
          <w:szCs w:val="18"/>
        </w:rPr>
        <w:t>nadzór Zamawiającego</w:t>
      </w:r>
      <w:r w:rsidR="00177D8E" w:rsidRPr="00177D8E">
        <w:rPr>
          <w:rFonts w:ascii="Verdana" w:hAnsi="Verdana" w:cs="Verdana"/>
          <w:sz w:val="18"/>
          <w:szCs w:val="18"/>
        </w:rPr>
        <w:t>.</w:t>
      </w:r>
    </w:p>
    <w:p w14:paraId="39271309" w14:textId="77777777" w:rsidR="00B31F40" w:rsidRPr="00B31F40" w:rsidRDefault="00B31F40" w:rsidP="00B31F40">
      <w:pPr>
        <w:pStyle w:val="Akapitzlist"/>
        <w:numPr>
          <w:ilvl w:val="0"/>
          <w:numId w:val="9"/>
        </w:numPr>
        <w:suppressAutoHyphens/>
        <w:spacing w:after="0" w:line="240" w:lineRule="auto"/>
        <w:jc w:val="both"/>
        <w:rPr>
          <w:rFonts w:ascii="Verdana" w:hAnsi="Verdana"/>
          <w:sz w:val="18"/>
          <w:szCs w:val="18"/>
        </w:rPr>
      </w:pPr>
      <w:r w:rsidRPr="00B31F40">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64D351E2"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od daty otrzymania </w:t>
      </w:r>
      <w:r w:rsidRPr="0029711E">
        <w:rPr>
          <w:rFonts w:ascii="Verdana" w:hAnsi="Verdana"/>
          <w:sz w:val="18"/>
        </w:rPr>
        <w:t>faktury</w:t>
      </w:r>
      <w:r w:rsidR="0029711E" w:rsidRPr="0029711E">
        <w:rPr>
          <w:rFonts w:ascii="Verdana" w:hAnsi="Verdana"/>
          <w:sz w:val="18"/>
        </w:rPr>
        <w:t xml:space="preserve"> </w:t>
      </w:r>
      <w:r w:rsidRPr="0029711E">
        <w:rPr>
          <w:rFonts w:ascii="Verdana" w:hAnsi="Verdana" w:cs="Verdana"/>
          <w:sz w:val="18"/>
          <w:szCs w:val="18"/>
        </w:rPr>
        <w:t>p</w:t>
      </w:r>
      <w:r w:rsidRPr="00752668">
        <w:rPr>
          <w:rFonts w:ascii="Verdana" w:hAnsi="Verdana" w:cs="Verdana"/>
          <w:sz w:val="18"/>
          <w:szCs w:val="18"/>
        </w:rPr>
        <w:t xml:space="preserve">rzez Zamawiającego w takim przypadku termin </w:t>
      </w:r>
      <w:r w:rsidRPr="0029711E">
        <w:rPr>
          <w:rFonts w:ascii="Verdana" w:hAnsi="Verdana" w:cs="Verdana"/>
          <w:sz w:val="18"/>
          <w:szCs w:val="18"/>
        </w:rPr>
        <w:t xml:space="preserve">zapłaty </w:t>
      </w:r>
      <w:r w:rsidRPr="0029711E">
        <w:rPr>
          <w:rFonts w:ascii="Verdana" w:hAnsi="Verdana"/>
          <w:sz w:val="18"/>
        </w:rPr>
        <w:t>faktury</w:t>
      </w:r>
      <w:r w:rsidR="0029711E" w:rsidRPr="0029711E">
        <w:rPr>
          <w:rFonts w:ascii="Verdana" w:hAnsi="Verdana"/>
          <w:sz w:val="18"/>
        </w:rPr>
        <w:t xml:space="preserve"> </w:t>
      </w:r>
      <w:r w:rsidRPr="0029711E">
        <w:rPr>
          <w:rFonts w:ascii="Verdana" w:hAnsi="Verdana" w:cs="Verdana"/>
          <w:sz w:val="18"/>
          <w:szCs w:val="18"/>
        </w:rPr>
        <w:t>ulega</w:t>
      </w:r>
      <w:r w:rsidRPr="00752668">
        <w:rPr>
          <w:rFonts w:ascii="Verdana" w:hAnsi="Verdana" w:cs="Verdana"/>
          <w:sz w:val="18"/>
          <w:szCs w:val="18"/>
        </w:rPr>
        <w:t xml:space="preserve"> wydłużeniu odpowiednio od 1 do 3 dni bez naliczania odsetek. Zapłata wynagrodzenia nastąpi przelewem na rachunek Wykonawcy wskazany na dzień zlecenia przelewu w wykazie podmiotów o </w:t>
      </w:r>
      <w:r w:rsidRPr="00752668">
        <w:rPr>
          <w:rFonts w:ascii="Verdana" w:hAnsi="Verdana" w:cs="Verdana"/>
          <w:sz w:val="18"/>
          <w:szCs w:val="18"/>
        </w:rPr>
        <w:lastRenderedPageBreak/>
        <w:t>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3252D0A3" w:rsidR="00E178B0" w:rsidRPr="0017600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w:t>
      </w:r>
      <w:r w:rsidRPr="00176004">
        <w:rPr>
          <w:rFonts w:ascii="Verdana" w:hAnsi="Verdana" w:cs="Verdana"/>
          <w:sz w:val="18"/>
          <w:szCs w:val="18"/>
        </w:rPr>
        <w:t>przedstawienie dowodów zapłaty wymagalnego wynagrodzenia podwykonawcom i dalszym podwykonawcom</w:t>
      </w:r>
      <w:r w:rsidRPr="00176004">
        <w:rPr>
          <w:rFonts w:ascii="Verdana" w:hAnsi="Verdana"/>
          <w:sz w:val="18"/>
        </w:rPr>
        <w:t xml:space="preserve">, o których mowa w art. </w:t>
      </w:r>
      <w:r w:rsidR="0045105B" w:rsidRPr="00176004">
        <w:rPr>
          <w:rFonts w:ascii="Verdana" w:hAnsi="Verdana"/>
          <w:sz w:val="18"/>
        </w:rPr>
        <w:t>447</w:t>
      </w:r>
      <w:r w:rsidRPr="00176004">
        <w:rPr>
          <w:rFonts w:ascii="Verdana" w:hAnsi="Verdana"/>
          <w:sz w:val="18"/>
        </w:rPr>
        <w:t xml:space="preserve"> ust. 1</w:t>
      </w:r>
      <w:r w:rsidR="0045105B" w:rsidRPr="00176004">
        <w:rPr>
          <w:rFonts w:ascii="Verdana" w:hAnsi="Verdana"/>
          <w:sz w:val="18"/>
        </w:rPr>
        <w:t xml:space="preserve"> pkt 1</w:t>
      </w:r>
      <w:r w:rsidR="004C4FD5" w:rsidRPr="00176004">
        <w:rPr>
          <w:rFonts w:ascii="Verdana" w:hAnsi="Verdana"/>
          <w:sz w:val="18"/>
        </w:rPr>
        <w:t xml:space="preserve"> Ustawy </w:t>
      </w:r>
      <w:proofErr w:type="spellStart"/>
      <w:r w:rsidR="004C4FD5" w:rsidRPr="00176004">
        <w:rPr>
          <w:rFonts w:ascii="Verdana" w:hAnsi="Verdana"/>
          <w:sz w:val="18"/>
        </w:rPr>
        <w:t>Pzp</w:t>
      </w:r>
      <w:proofErr w:type="spellEnd"/>
      <w:r w:rsidRPr="00176004">
        <w:rPr>
          <w:rFonts w:ascii="Verdana" w:hAnsi="Verdana"/>
          <w:sz w:val="18"/>
        </w:rPr>
        <w:t xml:space="preserve">, </w:t>
      </w:r>
      <w:r w:rsidRPr="00176004">
        <w:rPr>
          <w:rFonts w:ascii="Verdana" w:hAnsi="Verdana" w:cs="Verdana"/>
          <w:sz w:val="18"/>
          <w:szCs w:val="18"/>
        </w:rPr>
        <w:t>biorącym</w:t>
      </w:r>
      <w:r w:rsidR="004A0DA8" w:rsidRPr="00176004">
        <w:rPr>
          <w:rFonts w:ascii="Verdana" w:hAnsi="Verdana" w:cs="Verdana"/>
          <w:sz w:val="18"/>
          <w:szCs w:val="18"/>
        </w:rPr>
        <w:t xml:space="preserve"> udział w </w:t>
      </w:r>
      <w:r w:rsidRPr="00176004">
        <w:rPr>
          <w:rFonts w:ascii="Verdana" w:hAnsi="Verdana" w:cs="Verdana"/>
          <w:sz w:val="18"/>
          <w:szCs w:val="18"/>
        </w:rPr>
        <w:t>realizacji robót budowlanych.</w:t>
      </w:r>
    </w:p>
    <w:p w14:paraId="4856DEBD" w14:textId="5737801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6004">
        <w:rPr>
          <w:rFonts w:ascii="Verdana" w:hAnsi="Verdana" w:cs="Verdana"/>
          <w:sz w:val="18"/>
          <w:szCs w:val="18"/>
        </w:rPr>
        <w:t>W przypadku nieprzedstawienia przez Wykonawcę</w:t>
      </w:r>
      <w:r w:rsidRPr="00752668">
        <w:rPr>
          <w:rFonts w:ascii="Verdana" w:hAnsi="Verdana" w:cs="Verdana"/>
          <w:sz w:val="18"/>
          <w:szCs w:val="18"/>
        </w:rPr>
        <w:t xml:space="preserve"> wszystkich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xml:space="preserve">§ 3 KC wraz z </w:t>
      </w:r>
      <w:proofErr w:type="spellStart"/>
      <w:r w:rsidRPr="00004062">
        <w:rPr>
          <w:rFonts w:ascii="Verdana" w:hAnsi="Verdana"/>
          <w:sz w:val="18"/>
        </w:rPr>
        <w:t>p</w:t>
      </w:r>
      <w:r w:rsidR="004C4FD5">
        <w:rPr>
          <w:rFonts w:ascii="Verdana" w:hAnsi="Verdana"/>
          <w:sz w:val="18"/>
        </w:rPr>
        <w:t>ó</w:t>
      </w:r>
      <w:r w:rsidRPr="00004062">
        <w:rPr>
          <w:rFonts w:ascii="Verdana" w:hAnsi="Verdana"/>
          <w:sz w:val="18"/>
        </w:rPr>
        <w:t>źn</w:t>
      </w:r>
      <w:proofErr w:type="spellEnd"/>
      <w:r w:rsidRPr="00004062">
        <w:rPr>
          <w:rFonts w:ascii="Verdana" w:hAnsi="Verdana"/>
          <w:sz w:val="18"/>
        </w:rPr>
        <w:t>.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273929B"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0B6345AB"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29711E">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6716E90F"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0A36094A" w14:textId="77777777" w:rsidR="004C4FD5" w:rsidRPr="00176004"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560F08D7" w14:textId="695FE4B5" w:rsidR="004C4FD5" w:rsidRPr="00176004"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176004">
        <w:rPr>
          <w:rFonts w:ascii="Verdana" w:eastAsia="Calibri" w:hAnsi="Verdana" w:cs="Verdana"/>
          <w:kern w:val="2"/>
          <w:sz w:val="18"/>
          <w:szCs w:val="18"/>
          <w:lang w:eastAsia="zh-CN"/>
        </w:rPr>
        <w:t xml:space="preserve">Wykonawca oświadcza, że posiada </w:t>
      </w:r>
      <w:r w:rsidRPr="00176004">
        <w:rPr>
          <w:rFonts w:ascii="Verdana" w:hAnsi="Verdana" w:cs="Verdana"/>
          <w:kern w:val="2"/>
          <w:sz w:val="18"/>
          <w:szCs w:val="18"/>
          <w:lang w:eastAsia="zh-CN"/>
        </w:rPr>
        <w:t xml:space="preserve">ubezpieczenie odpowiedzialności cywilnej </w:t>
      </w:r>
    </w:p>
    <w:p w14:paraId="19D2F95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28AAA43B" w14:textId="77777777" w:rsidR="004C4FD5" w:rsidRDefault="004C4FD5" w:rsidP="004C4FD5">
      <w:pPr>
        <w:suppressAutoHyphens/>
        <w:adjustRightInd/>
        <w:spacing w:after="0" w:line="240" w:lineRule="auto"/>
        <w:ind w:left="426"/>
        <w:jc w:val="both"/>
        <w:rPr>
          <w:rFonts w:ascii="Verdana" w:hAnsi="Verdana"/>
          <w:kern w:val="2"/>
          <w:sz w:val="18"/>
          <w:szCs w:val="18"/>
          <w:lang w:eastAsia="zh-CN"/>
        </w:rPr>
      </w:pPr>
    </w:p>
    <w:p w14:paraId="356B4619" w14:textId="77777777" w:rsidR="004C4FD5" w:rsidRPr="00176004"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6F6CFEAD" w14:textId="6D6C28A3" w:rsidR="004C4FD5" w:rsidRPr="00176004" w:rsidRDefault="004C4FD5" w:rsidP="004C4FD5">
      <w:pPr>
        <w:suppressAutoHyphens/>
        <w:adjustRightInd/>
        <w:spacing w:after="0" w:line="240" w:lineRule="auto"/>
        <w:ind w:left="426" w:hanging="256"/>
        <w:jc w:val="both"/>
        <w:rPr>
          <w:rFonts w:ascii="Verdana" w:hAnsi="Verdana" w:cs="Verdana"/>
          <w:kern w:val="2"/>
          <w:sz w:val="18"/>
          <w:szCs w:val="18"/>
          <w:lang w:eastAsia="zh-CN"/>
        </w:rPr>
      </w:pPr>
      <w:r w:rsidRPr="00176004">
        <w:rPr>
          <w:rFonts w:ascii="Verdana" w:hAnsi="Verdana" w:cs="Verdana"/>
          <w:kern w:val="2"/>
          <w:sz w:val="18"/>
          <w:szCs w:val="18"/>
          <w:lang w:eastAsia="zh-CN"/>
        </w:rPr>
        <w:t xml:space="preserve">Niniejsza Umowa nie wymaga wniesienia zabezpieczenia należytego wykonania umowy </w:t>
      </w:r>
    </w:p>
    <w:p w14:paraId="43732BA2"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25027A55" w14:textId="77777777" w:rsidR="00FA1AAE" w:rsidRDefault="00FA1AAE" w:rsidP="00176004">
      <w:pPr>
        <w:suppressAutoHyphens/>
        <w:adjustRightInd/>
        <w:spacing w:after="0" w:line="240" w:lineRule="auto"/>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68C54D38" w14:textId="77777777" w:rsidR="004C4FD5" w:rsidRPr="00001768" w:rsidRDefault="004C4FD5" w:rsidP="004C4FD5">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74303A1A" w14:textId="77777777" w:rsidR="004C4FD5" w:rsidRPr="00753980"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 Wykonawcę w sposób opisany w §5 ust. 11.</w:t>
      </w:r>
    </w:p>
    <w:p w14:paraId="7931F2B3" w14:textId="20AF62B7" w:rsidR="004C4FD5" w:rsidRPr="0029711E" w:rsidRDefault="004C4FD5" w:rsidP="004C4FD5">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Wykonawca (Kierownik budowy</w:t>
      </w:r>
      <w:r w:rsidR="0029711E">
        <w:rPr>
          <w:rFonts w:ascii="Verdana" w:hAnsi="Verdana" w:cs="Verdana"/>
          <w:sz w:val="18"/>
          <w:szCs w:val="18"/>
        </w:rPr>
        <w:t xml:space="preserve">) </w:t>
      </w:r>
      <w:r w:rsidRPr="00753980">
        <w:rPr>
          <w:rFonts w:ascii="Verdana" w:hAnsi="Verdana" w:cs="Verdana"/>
          <w:sz w:val="18"/>
          <w:szCs w:val="18"/>
        </w:rPr>
        <w:t xml:space="preserve">zgłosi Zamawiającemu pisemnie gotowość do odbioru końcowego (wpisem do roboczego dziennika budowy oraz odrębnym pismem złożonym w Zespole Obsługi Zadań (z siedzibą w Krakowie przy ul. Reymonta 7, budynek U-2 AGH, pok. 014), co najmniej na </w:t>
      </w:r>
      <w:r w:rsidR="0029711E" w:rsidRPr="0029711E">
        <w:rPr>
          <w:rFonts w:ascii="Verdana" w:hAnsi="Verdana"/>
          <w:sz w:val="18"/>
          <w:szCs w:val="18"/>
        </w:rPr>
        <w:t>7</w:t>
      </w:r>
      <w:r w:rsidRPr="0029711E">
        <w:rPr>
          <w:rFonts w:ascii="Verdana" w:hAnsi="Verdana" w:cs="Verdana"/>
          <w:sz w:val="18"/>
          <w:szCs w:val="18"/>
        </w:rPr>
        <w:t> dni przed terminem określonym w §3 ust.</w:t>
      </w:r>
      <w:r w:rsidRPr="0029711E">
        <w:rPr>
          <w:rFonts w:ascii="Verdana" w:hAnsi="Verdana"/>
          <w:sz w:val="18"/>
          <w:szCs w:val="18"/>
        </w:rPr>
        <w:t xml:space="preserve"> </w:t>
      </w:r>
      <w:r w:rsidRPr="0029711E">
        <w:rPr>
          <w:rFonts w:ascii="Verdana" w:hAnsi="Verdana" w:cs="Verdana"/>
          <w:sz w:val="18"/>
          <w:szCs w:val="18"/>
        </w:rPr>
        <w:t>2</w:t>
      </w:r>
      <w:r w:rsidRPr="0029711E">
        <w:rPr>
          <w:rFonts w:ascii="Verdana" w:hAnsi="Verdana"/>
          <w:sz w:val="18"/>
          <w:szCs w:val="18"/>
        </w:rPr>
        <w:t>.</w:t>
      </w:r>
      <w:r w:rsidRPr="0029711E">
        <w:rPr>
          <w:rFonts w:ascii="Verdana" w:hAnsi="Verdana" w:cs="Verdana"/>
          <w:sz w:val="18"/>
          <w:szCs w:val="18"/>
        </w:rPr>
        <w:t xml:space="preserve"> Potwierdzenie tego zgłoszenia lub brak </w:t>
      </w:r>
      <w:r w:rsidRPr="0029711E">
        <w:rPr>
          <w:rFonts w:ascii="Verdana" w:hAnsi="Verdana" w:cs="Verdana"/>
          <w:sz w:val="18"/>
          <w:szCs w:val="18"/>
        </w:rPr>
        <w:lastRenderedPageBreak/>
        <w:t xml:space="preserve">ustosunkowania się przez Zamawiającego w terminie 3 dni roboczych od daty dokonania zgłoszenia oznaczać będzie osiągnięcie przez Wykonawcę gotowości do odbioru w dacie pisemnego zgłoszenia. </w:t>
      </w:r>
    </w:p>
    <w:p w14:paraId="0C38B597" w14:textId="77777777" w:rsidR="004C4FD5" w:rsidRPr="00753980" w:rsidRDefault="004C4FD5" w:rsidP="004C4FD5">
      <w:pPr>
        <w:numPr>
          <w:ilvl w:val="0"/>
          <w:numId w:val="12"/>
        </w:numPr>
        <w:suppressAutoHyphens/>
        <w:spacing w:after="0" w:line="240" w:lineRule="auto"/>
        <w:jc w:val="both"/>
        <w:rPr>
          <w:rFonts w:ascii="Verdana" w:hAnsi="Verdana" w:cs="Verdana"/>
          <w:strike/>
          <w:sz w:val="18"/>
          <w:szCs w:val="18"/>
        </w:rPr>
      </w:pPr>
      <w:r w:rsidRPr="0029711E">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w:t>
      </w:r>
      <w:r w:rsidRPr="00753980">
        <w:rPr>
          <w:rFonts w:ascii="Verdana" w:hAnsi="Verdana" w:cs="Verdana"/>
          <w:sz w:val="18"/>
          <w:szCs w:val="18"/>
        </w:rPr>
        <w:t xml:space="preserve">3 ust. 2. </w:t>
      </w:r>
    </w:p>
    <w:p w14:paraId="769B1F5E" w14:textId="77777777" w:rsidR="004C4FD5" w:rsidRPr="00001768"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380F5E39"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409E7AF6"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Pr>
          <w:rFonts w:ascii="Verdana" w:hAnsi="Verdana"/>
          <w:sz w:val="18"/>
          <w:szCs w:val="18"/>
        </w:rPr>
        <w:t>;</w:t>
      </w:r>
    </w:p>
    <w:p w14:paraId="1AE0096F" w14:textId="77777777" w:rsidR="004C4FD5" w:rsidRPr="002A703D"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14:paraId="1FD6A78A" w14:textId="77777777" w:rsidR="004C4FD5" w:rsidRDefault="004C4FD5" w:rsidP="004C4FD5">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08E6262A" w14:textId="77777777" w:rsidR="004C4FD5" w:rsidRPr="00B005D3"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0052C23F" w14:textId="77777777" w:rsidR="004C4FD5" w:rsidRPr="00030589"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dostarczyć najpóźniej w ostatnim dniu odbioru końcowego:</w:t>
      </w:r>
    </w:p>
    <w:p w14:paraId="01F2AC14" w14:textId="77777777" w:rsidR="004C4FD5" w:rsidRPr="00030589" w:rsidRDefault="004C4FD5" w:rsidP="004C4FD5">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2 komplety dokumentów i elementów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Pr="00030589">
        <w:rPr>
          <w:rFonts w:ascii="Verdana" w:hAnsi="Verdana" w:cs="Verdana"/>
          <w:sz w:val="18"/>
          <w:szCs w:val="18"/>
        </w:rPr>
        <w:t>Kierownika budowy/robót*)</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55C02FCA"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decyzje administracyjne wynikające z obowiązujących przepisów, decyzji lub wymagań jednostek administracji państwowej, samorządowej, umożliwiające użytkowanie przedmiotu Umowy;</w:t>
      </w:r>
    </w:p>
    <w:p w14:paraId="48F64D42"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budowy/robót* o zakończeniu prac;</w:t>
      </w:r>
    </w:p>
    <w:p w14:paraId="2BFEC4AE"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zgodności na wbudowane materiały i urządzenia;</w:t>
      </w:r>
    </w:p>
    <w:p w14:paraId="67CC09AC"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99BE9B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p>
    <w:p w14:paraId="0D630B33"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p>
    <w:p w14:paraId="2BB14998"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instalacji wchodzących w zakres przedmiotu umowy,</w:t>
      </w:r>
    </w:p>
    <w:p w14:paraId="4B610A2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4D08F3A" w14:textId="77777777" w:rsidR="004C4FD5" w:rsidRPr="00B005D3"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aktualne pliki wsadowe, licencje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3013A253" w14:textId="77777777" w:rsidR="004C4FD5" w:rsidRPr="00566433" w:rsidRDefault="004C4FD5" w:rsidP="004C4FD5">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7C472676" w14:textId="77777777" w:rsidR="004C4FD5" w:rsidRPr="00C466EA"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09B74AD" w14:textId="77777777" w:rsidR="004C4FD5" w:rsidRPr="00B07CCD" w:rsidRDefault="004C4FD5" w:rsidP="004C4FD5">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6D7FBC4"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56E2961F"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lastRenderedPageBreak/>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2DE528EB"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29711E">
        <w:rPr>
          <w:rFonts w:ascii="Verdana" w:hAnsi="Verdana" w:cs="Times New Roman"/>
          <w:color w:val="000000" w:themeColor="text1"/>
          <w:sz w:val="18"/>
          <w:szCs w:val="18"/>
        </w:rPr>
        <w:t>pięciu lat.</w:t>
      </w:r>
      <w:r w:rsidRPr="001F700E">
        <w:rPr>
          <w:rFonts w:ascii="Verdana" w:hAnsi="Verdana" w:cs="Times New Roman"/>
          <w:color w:val="000000" w:themeColor="text1"/>
          <w:sz w:val="18"/>
          <w:szCs w:val="18"/>
        </w:rPr>
        <w:t xml:space="preserve"> Okres rękojmi rozpoczyna się z dniem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 xml:space="preserve">mowy rozumianego,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w:t>
      </w:r>
      <w:bookmarkStart w:id="1" w:name="_GoBack"/>
      <w:bookmarkEnd w:id="1"/>
      <w:r w:rsidRPr="002E2CF0">
        <w:rPr>
          <w:rFonts w:ascii="Verdana" w:hAnsi="Verdana" w:cs="Verdana"/>
          <w:kern w:val="2"/>
          <w:sz w:val="18"/>
          <w:szCs w:val="18"/>
        </w:rPr>
        <w:t>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9153C26"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EB14F84"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34444A5"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D0A4D4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1F43DBDD" w14:textId="5E606435"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29711E" w:rsidRPr="0029711E">
        <w:rPr>
          <w:rFonts w:ascii="Verdana" w:hAnsi="Verdana" w:cs="Verdana"/>
          <w:kern w:val="2"/>
          <w:sz w:val="18"/>
          <w:szCs w:val="19"/>
        </w:rPr>
        <w:t>z przyczyn występujących po stronie</w:t>
      </w:r>
      <w:r w:rsidR="0029711E">
        <w:rPr>
          <w:rFonts w:ascii="Verdana" w:hAnsi="Verdana" w:cs="Verdana"/>
          <w:kern w:val="2"/>
          <w:sz w:val="18"/>
          <w:szCs w:val="19"/>
        </w:rPr>
        <w:t xml:space="preserv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95667CF" w14:textId="071FBEB9"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29711E" w:rsidRPr="0029711E">
        <w:rPr>
          <w:rFonts w:ascii="Verdana" w:hAnsi="Verdana" w:cs="Verdana"/>
          <w:kern w:val="2"/>
          <w:sz w:val="18"/>
          <w:szCs w:val="19"/>
        </w:rPr>
        <w:t>z przyczyn występujących po stronie</w:t>
      </w:r>
      <w:r w:rsidR="0029711E">
        <w:rPr>
          <w:rFonts w:ascii="Verdana" w:hAnsi="Verdana" w:cs="Verdana"/>
          <w:kern w:val="2"/>
          <w:sz w:val="18"/>
          <w:szCs w:val="19"/>
        </w:rPr>
        <w:t xml:space="preserv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2D91E5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E6E5EB3"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33EA79"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1B6D7BC"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w:t>
      </w:r>
      <w:r w:rsidRPr="00D36DB0">
        <w:rPr>
          <w:rFonts w:ascii="Verdana" w:hAnsi="Verdana" w:cs="Verdana"/>
          <w:kern w:val="2"/>
          <w:sz w:val="18"/>
          <w:szCs w:val="19"/>
        </w:rPr>
        <w:lastRenderedPageBreak/>
        <w:t>umowy lub jej zmiany;</w:t>
      </w:r>
    </w:p>
    <w:p w14:paraId="4E7F0E7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B5B4D96"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78BC699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F2B36CB"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7E1F67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737317F6" w14:textId="77777777" w:rsidR="004C4FD5" w:rsidRPr="00675C9A" w:rsidRDefault="004C4FD5" w:rsidP="004C4FD5">
      <w:pPr>
        <w:suppressAutoHyphens/>
        <w:spacing w:after="0" w:line="240" w:lineRule="auto"/>
        <w:ind w:left="907"/>
        <w:jc w:val="both"/>
        <w:rPr>
          <w:rFonts w:ascii="Verdana" w:hAnsi="Verdana"/>
          <w:strike/>
          <w:kern w:val="2"/>
          <w:sz w:val="18"/>
          <w:szCs w:val="18"/>
        </w:rPr>
      </w:pPr>
    </w:p>
    <w:p w14:paraId="216B3A85"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9B0C76D" w14:textId="77777777" w:rsidR="004C4FD5" w:rsidRDefault="004C4FD5" w:rsidP="004C4FD5">
      <w:pPr>
        <w:suppressAutoHyphens/>
        <w:spacing w:after="0" w:line="240" w:lineRule="auto"/>
        <w:ind w:left="907"/>
        <w:jc w:val="both"/>
        <w:rPr>
          <w:rFonts w:ascii="Verdana" w:hAnsi="Verdana"/>
          <w:strike/>
          <w:kern w:val="2"/>
          <w:sz w:val="18"/>
          <w:szCs w:val="18"/>
        </w:rPr>
      </w:pPr>
    </w:p>
    <w:p w14:paraId="7DDF628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7DD3F59C"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47826BC4" w14:textId="5675866E"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całości przez którąkolwiek ze stron </w:t>
      </w:r>
      <w:r w:rsidR="0029711E" w:rsidRPr="0029711E">
        <w:rPr>
          <w:rFonts w:ascii="Verdana" w:hAnsi="Verdana" w:cs="Verdana"/>
          <w:kern w:val="2"/>
          <w:sz w:val="18"/>
          <w:szCs w:val="18"/>
        </w:rPr>
        <w:t>z przyczyn występujących po stronie</w:t>
      </w:r>
      <w:r w:rsidR="0029711E">
        <w:rPr>
          <w:rFonts w:ascii="Verdana" w:hAnsi="Verdana" w:cs="Verdana"/>
          <w:kern w:val="2"/>
          <w:sz w:val="18"/>
          <w:szCs w:val="18"/>
        </w:rPr>
        <w:t xml:space="preserve"> </w:t>
      </w:r>
      <w:r w:rsidRPr="00030589">
        <w:rPr>
          <w:rFonts w:ascii="Verdana" w:hAnsi="Verdana" w:cs="Verdana"/>
          <w:kern w:val="2"/>
          <w:sz w:val="18"/>
          <w:szCs w:val="18"/>
        </w:rPr>
        <w:t xml:space="preserve">Zamawiającego, w wysokości 10% całkowitego wynagrodzenia brutto określonego w §7 ust. 1;  </w:t>
      </w:r>
    </w:p>
    <w:p w14:paraId="716D0F0C" w14:textId="53318B71"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części przez którąkolwiek ze stron </w:t>
      </w:r>
      <w:r w:rsidR="00B91396" w:rsidRPr="00B91396">
        <w:rPr>
          <w:rFonts w:ascii="Verdana" w:hAnsi="Verdana" w:cs="Verdana"/>
          <w:kern w:val="2"/>
          <w:sz w:val="18"/>
          <w:szCs w:val="18"/>
        </w:rPr>
        <w:t>z przyczyn występujących po stronie</w:t>
      </w:r>
      <w:r w:rsidR="00B91396">
        <w:rPr>
          <w:rFonts w:ascii="Verdana" w:hAnsi="Verdana" w:cs="Verdana"/>
          <w:kern w:val="2"/>
          <w:sz w:val="18"/>
          <w:szCs w:val="18"/>
        </w:rPr>
        <w:t xml:space="preserve"> </w:t>
      </w:r>
      <w:r w:rsidRPr="00030589">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7FE73F2F" w14:textId="77777777" w:rsidR="004C4FD5" w:rsidRPr="00030589" w:rsidRDefault="004C4FD5" w:rsidP="004C4FD5">
      <w:pPr>
        <w:suppressAutoHyphens/>
        <w:spacing w:after="0" w:line="240" w:lineRule="auto"/>
        <w:jc w:val="both"/>
        <w:rPr>
          <w:rFonts w:ascii="Verdana" w:hAnsi="Verdana"/>
          <w:kern w:val="2"/>
          <w:sz w:val="18"/>
          <w:szCs w:val="18"/>
        </w:rPr>
      </w:pPr>
    </w:p>
    <w:p w14:paraId="656FE9C7" w14:textId="77777777"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14:paraId="1168734D" w14:textId="77777777"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1C1C0C" w14:textId="77777777"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246CF8B7" w14:textId="77777777"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038E3DCE" w14:textId="77777777"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2DFC8273"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14:paraId="4B25493F"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14:paraId="7077DD0F" w14:textId="77777777"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 xml:space="preserve">co najmniej jednego </w:t>
      </w:r>
      <w:r w:rsidRPr="005C02CC">
        <w:rPr>
          <w:rFonts w:ascii="Verdana" w:hAnsi="Verdana" w:cs="Verdana"/>
          <w:kern w:val="2"/>
          <w:sz w:val="18"/>
          <w:szCs w:val="18"/>
        </w:rPr>
        <w:lastRenderedPageBreak/>
        <w:t>z Wykonawców w przypadku Wykonawców wspólnie realizujących Umowę (konsorcjum, spółka cywilna)</w:t>
      </w:r>
      <w:r>
        <w:rPr>
          <w:rFonts w:ascii="Verdana" w:hAnsi="Verdana" w:cs="Verdana"/>
          <w:kern w:val="2"/>
          <w:sz w:val="18"/>
          <w:szCs w:val="18"/>
        </w:rPr>
        <w:t>;</w:t>
      </w:r>
    </w:p>
    <w:p w14:paraId="41688D39" w14:textId="77777777"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14:paraId="62FE987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14:paraId="5C2B5E5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14:paraId="06CE7B3C" w14:textId="3188A593"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w:t>
      </w:r>
      <w:r w:rsidR="00B91396" w:rsidRPr="00B91396">
        <w:t xml:space="preserve"> </w:t>
      </w:r>
      <w:r w:rsidR="00B91396" w:rsidRPr="00B91396">
        <w:rPr>
          <w:rFonts w:ascii="Verdana" w:hAnsi="Verdana" w:cs="Verdana"/>
          <w:kern w:val="2"/>
          <w:sz w:val="18"/>
          <w:szCs w:val="18"/>
        </w:rPr>
        <w:t>z przyczyn występujących po stronie</w:t>
      </w:r>
      <w:r w:rsidR="00B91396">
        <w:rPr>
          <w:rFonts w:ascii="Verdana" w:hAnsi="Verdana" w:cs="Verdana"/>
          <w:kern w:val="2"/>
          <w:sz w:val="18"/>
          <w:szCs w:val="18"/>
        </w:rPr>
        <w:t xml:space="preserve"> </w:t>
      </w:r>
      <w:r>
        <w:rPr>
          <w:rFonts w:ascii="Verdana" w:hAnsi="Verdana" w:cs="Verdana"/>
          <w:kern w:val="2"/>
          <w:sz w:val="18"/>
          <w:szCs w:val="18"/>
        </w:rPr>
        <w:t>Wykonawcy;</w:t>
      </w:r>
    </w:p>
    <w:p w14:paraId="3A5A618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14:paraId="385D0CE7"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14:paraId="64C4D9F9"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14:paraId="6EEB2069" w14:textId="77777777"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14:paraId="4D475F1E"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14:paraId="4618EF38" w14:textId="77777777"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59E11B5"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5C1A28D7" w14:textId="77777777" w:rsidR="00223BF6" w:rsidRPr="00001768" w:rsidRDefault="00223BF6" w:rsidP="00223BF6">
      <w:pPr>
        <w:spacing w:after="0" w:line="240" w:lineRule="auto"/>
        <w:mirrorIndents/>
        <w:jc w:val="both"/>
        <w:rPr>
          <w:rFonts w:ascii="Verdana" w:hAnsi="Verdana" w:cs="Verdana"/>
          <w:kern w:val="2"/>
          <w:sz w:val="18"/>
          <w:szCs w:val="18"/>
        </w:rPr>
      </w:pPr>
    </w:p>
    <w:p w14:paraId="729DA302" w14:textId="77777777" w:rsidR="00223BF6" w:rsidRPr="00176004" w:rsidRDefault="00223BF6" w:rsidP="00223BF6">
      <w:pPr>
        <w:spacing w:after="0" w:line="240" w:lineRule="auto"/>
        <w:mirrorIndents/>
        <w:jc w:val="center"/>
        <w:rPr>
          <w:rFonts w:ascii="Verdana" w:hAnsi="Verdana" w:cs="Verdana"/>
          <w:kern w:val="2"/>
          <w:sz w:val="18"/>
          <w:szCs w:val="18"/>
        </w:rPr>
      </w:pPr>
      <w:r w:rsidRPr="00176004">
        <w:rPr>
          <w:rFonts w:ascii="Verdana" w:hAnsi="Verdana" w:cs="Verdana"/>
          <w:kern w:val="2"/>
          <w:sz w:val="18"/>
          <w:szCs w:val="18"/>
        </w:rPr>
        <w:t>§16</w:t>
      </w:r>
    </w:p>
    <w:p w14:paraId="24837AF1" w14:textId="77777777" w:rsidR="00223BF6" w:rsidRPr="00176004" w:rsidRDefault="00223BF6" w:rsidP="00223BF6">
      <w:pPr>
        <w:spacing w:after="0" w:line="240" w:lineRule="auto"/>
        <w:mirrorIndents/>
        <w:jc w:val="both"/>
        <w:rPr>
          <w:rFonts w:ascii="Verdana" w:hAnsi="Verdana" w:cs="Verdana"/>
          <w:kern w:val="2"/>
          <w:sz w:val="18"/>
          <w:szCs w:val="18"/>
        </w:rPr>
      </w:pPr>
      <w:r w:rsidRPr="00176004">
        <w:rPr>
          <w:rFonts w:ascii="Verdana" w:hAnsi="Verdana" w:cs="Verdana"/>
          <w:kern w:val="2"/>
          <w:sz w:val="18"/>
          <w:szCs w:val="18"/>
        </w:rPr>
        <w:t>W wypadku odstąpienia od Umowy Wykonawcę oraz Zamawiającego obciążają następujące obowiązki:</w:t>
      </w:r>
    </w:p>
    <w:p w14:paraId="631022BA" w14:textId="38BD37E1" w:rsidR="00223BF6" w:rsidRPr="00176004" w:rsidRDefault="00223BF6" w:rsidP="00223BF6">
      <w:pPr>
        <w:numPr>
          <w:ilvl w:val="0"/>
          <w:numId w:val="16"/>
        </w:numPr>
        <w:suppressAutoHyphens/>
        <w:spacing w:after="0" w:line="240" w:lineRule="auto"/>
        <w:jc w:val="both"/>
        <w:rPr>
          <w:rFonts w:ascii="Verdana" w:hAnsi="Verdana" w:cs="Verdana"/>
          <w:kern w:val="2"/>
          <w:sz w:val="18"/>
          <w:szCs w:val="18"/>
        </w:rPr>
      </w:pPr>
      <w:r w:rsidRPr="00176004">
        <w:rPr>
          <w:rFonts w:ascii="Verdana" w:hAnsi="Verdana" w:cs="Verdana"/>
          <w:kern w:val="2"/>
          <w:sz w:val="18"/>
          <w:szCs w:val="18"/>
        </w:rPr>
        <w:t>W terminie 21 dni od daty odstąpienia od Umowy, Wykonawca przy udziale Zamawiającego sporządzi szczegółowy protokół inwentaryzacji robót w toku, według stanu na dzień odstąpienia.</w:t>
      </w:r>
    </w:p>
    <w:p w14:paraId="7D1115BB" w14:textId="1288990C" w:rsidR="00223BF6" w:rsidRPr="00176004" w:rsidRDefault="00223BF6" w:rsidP="00223BF6">
      <w:pPr>
        <w:numPr>
          <w:ilvl w:val="0"/>
          <w:numId w:val="16"/>
        </w:numPr>
        <w:suppressAutoHyphens/>
        <w:spacing w:after="0" w:line="240" w:lineRule="auto"/>
        <w:jc w:val="both"/>
        <w:rPr>
          <w:rFonts w:ascii="Verdana" w:hAnsi="Verdana" w:cs="Verdana"/>
          <w:kern w:val="2"/>
          <w:sz w:val="18"/>
          <w:szCs w:val="18"/>
        </w:rPr>
      </w:pPr>
      <w:r w:rsidRPr="00176004">
        <w:rPr>
          <w:rFonts w:ascii="Verdana" w:hAnsi="Verdana" w:cs="Verdana"/>
          <w:kern w:val="2"/>
          <w:sz w:val="18"/>
          <w:szCs w:val="18"/>
        </w:rPr>
        <w:t xml:space="preserve">Wykonawca zabezpieczy przerwane roboty w zakresie obustronnie uzgodnionym na koszt tej strony, z </w:t>
      </w:r>
      <w:r w:rsidR="00B91396" w:rsidRPr="00176004">
        <w:rPr>
          <w:rFonts w:ascii="Verdana" w:hAnsi="Verdana" w:cs="Verdana"/>
          <w:kern w:val="2"/>
          <w:sz w:val="18"/>
          <w:szCs w:val="18"/>
        </w:rPr>
        <w:t>przyczyny</w:t>
      </w:r>
      <w:r w:rsidRPr="00176004">
        <w:rPr>
          <w:rFonts w:ascii="Verdana" w:hAnsi="Verdana" w:cs="Verdana"/>
          <w:kern w:val="2"/>
          <w:sz w:val="18"/>
          <w:szCs w:val="18"/>
        </w:rPr>
        <w:t xml:space="preserve"> której nastąpiło odstąpienie od Umowy, a w przypadku, gdy odstąpienie nastąpiło bez </w:t>
      </w:r>
      <w:r w:rsidR="00B91396" w:rsidRPr="00176004">
        <w:rPr>
          <w:rFonts w:ascii="Verdana" w:hAnsi="Verdana" w:cs="Verdana"/>
          <w:kern w:val="2"/>
          <w:sz w:val="18"/>
          <w:szCs w:val="18"/>
        </w:rPr>
        <w:t>przyczyny</w:t>
      </w:r>
      <w:r w:rsidRPr="00176004">
        <w:rPr>
          <w:rFonts w:ascii="Verdana" w:hAnsi="Verdana" w:cs="Verdana"/>
          <w:kern w:val="2"/>
          <w:sz w:val="18"/>
          <w:szCs w:val="18"/>
        </w:rPr>
        <w:t xml:space="preserve"> którejkolwiek ze stron - koszty zabezpieczenia przerwanych prac ponosić będzie ta strona, która od Umowy odstąpiła, z tym, że w przypadkach, o których mowa w §15 ust. 1 lit. b)÷j) koszty te ponosi Wykonawca.</w:t>
      </w:r>
    </w:p>
    <w:p w14:paraId="137B90CF" w14:textId="77777777" w:rsidR="00223BF6" w:rsidRPr="00176004" w:rsidRDefault="00223BF6" w:rsidP="00223BF6">
      <w:pPr>
        <w:numPr>
          <w:ilvl w:val="0"/>
          <w:numId w:val="16"/>
        </w:numPr>
        <w:suppressAutoHyphens/>
        <w:spacing w:after="0" w:line="240" w:lineRule="auto"/>
        <w:jc w:val="both"/>
        <w:rPr>
          <w:rFonts w:ascii="Verdana" w:hAnsi="Verdana" w:cs="Verdana"/>
          <w:kern w:val="2"/>
          <w:sz w:val="18"/>
          <w:szCs w:val="18"/>
        </w:rPr>
      </w:pPr>
      <w:r w:rsidRPr="00176004">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066F2201" w14:textId="77777777" w:rsidR="00223BF6" w:rsidRPr="00176004" w:rsidRDefault="00223BF6" w:rsidP="00223BF6">
      <w:pPr>
        <w:numPr>
          <w:ilvl w:val="0"/>
          <w:numId w:val="16"/>
        </w:numPr>
        <w:suppressAutoHyphens/>
        <w:spacing w:after="0" w:line="240" w:lineRule="auto"/>
        <w:jc w:val="both"/>
        <w:rPr>
          <w:rFonts w:ascii="Verdana" w:hAnsi="Verdana" w:cs="Verdana"/>
          <w:kern w:val="2"/>
          <w:sz w:val="18"/>
          <w:szCs w:val="18"/>
        </w:rPr>
      </w:pPr>
      <w:r w:rsidRPr="00176004">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70783ACE" w14:textId="1163B256" w:rsidR="00223BF6" w:rsidRPr="00176004" w:rsidRDefault="00223BF6" w:rsidP="00223BF6">
      <w:pPr>
        <w:numPr>
          <w:ilvl w:val="0"/>
          <w:numId w:val="16"/>
        </w:numPr>
        <w:suppressAutoHyphens/>
        <w:spacing w:after="0" w:line="240" w:lineRule="auto"/>
        <w:jc w:val="both"/>
        <w:rPr>
          <w:rFonts w:ascii="Verdana" w:hAnsi="Verdana" w:cs="Verdana"/>
          <w:kern w:val="2"/>
          <w:sz w:val="18"/>
          <w:szCs w:val="18"/>
        </w:rPr>
      </w:pPr>
      <w:r w:rsidRPr="00176004">
        <w:rPr>
          <w:rFonts w:ascii="Verdana" w:hAnsi="Verdana" w:cs="Verdana"/>
          <w:kern w:val="2"/>
          <w:sz w:val="18"/>
          <w:szCs w:val="18"/>
        </w:rPr>
        <w:t xml:space="preserve">Wykonawca niezwłocznie, a najpóźniej w terminie 21 dni od daty odstąpienia od Umowy, usunie z terenu budowy urządzenia zaplecza technicznego przez niego dostarczone lub wzniesione. </w:t>
      </w:r>
    </w:p>
    <w:p w14:paraId="4F74E4C0" w14:textId="77777777" w:rsidR="00223BF6" w:rsidRPr="00176004" w:rsidRDefault="00223BF6" w:rsidP="00223BF6">
      <w:pPr>
        <w:numPr>
          <w:ilvl w:val="0"/>
          <w:numId w:val="16"/>
        </w:numPr>
        <w:suppressAutoHyphens/>
        <w:spacing w:after="0" w:line="240" w:lineRule="auto"/>
        <w:jc w:val="both"/>
        <w:rPr>
          <w:rFonts w:ascii="Verdana" w:hAnsi="Verdana" w:cs="Verdana"/>
          <w:kern w:val="2"/>
          <w:sz w:val="18"/>
          <w:szCs w:val="18"/>
        </w:rPr>
      </w:pPr>
      <w:r w:rsidRPr="00176004">
        <w:rPr>
          <w:rFonts w:ascii="Verdana" w:hAnsi="Verdana" w:cs="Verdana"/>
          <w:kern w:val="2"/>
          <w:sz w:val="18"/>
          <w:szCs w:val="18"/>
        </w:rPr>
        <w:t>Zamawiający w razie odstąpienia od Umowy z przyczyn, za które Wykonawca nie ponosi odpowiedzialności, zobowiązany jest do:</w:t>
      </w:r>
    </w:p>
    <w:p w14:paraId="52787397" w14:textId="77777777" w:rsidR="00223BF6" w:rsidRPr="00176004" w:rsidRDefault="00223BF6" w:rsidP="00223BF6">
      <w:pPr>
        <w:numPr>
          <w:ilvl w:val="1"/>
          <w:numId w:val="16"/>
        </w:numPr>
        <w:suppressAutoHyphens/>
        <w:spacing w:after="0" w:line="240" w:lineRule="auto"/>
        <w:jc w:val="both"/>
        <w:rPr>
          <w:rFonts w:ascii="Verdana" w:hAnsi="Verdana" w:cs="Verdana"/>
          <w:kern w:val="2"/>
          <w:sz w:val="18"/>
          <w:szCs w:val="18"/>
        </w:rPr>
      </w:pPr>
      <w:r w:rsidRPr="00176004">
        <w:rPr>
          <w:rFonts w:ascii="Verdana" w:hAnsi="Verdana" w:cs="Verdana"/>
          <w:kern w:val="2"/>
          <w:sz w:val="18"/>
          <w:szCs w:val="18"/>
        </w:rPr>
        <w:t>dokonania odbioru robót przerwanych oraz do zapłaty wynagrodzenia za roboty, które zostały wykonane do dnia odstąpienia;</w:t>
      </w:r>
    </w:p>
    <w:p w14:paraId="71F73986" w14:textId="77777777" w:rsidR="00223BF6" w:rsidRPr="00176004" w:rsidRDefault="00223BF6" w:rsidP="00223BF6">
      <w:pPr>
        <w:numPr>
          <w:ilvl w:val="1"/>
          <w:numId w:val="16"/>
        </w:numPr>
        <w:suppressAutoHyphens/>
        <w:spacing w:after="0" w:line="240" w:lineRule="auto"/>
        <w:jc w:val="both"/>
        <w:rPr>
          <w:rFonts w:ascii="Verdana" w:hAnsi="Verdana" w:cs="Verdana"/>
          <w:kern w:val="2"/>
          <w:sz w:val="18"/>
          <w:szCs w:val="18"/>
        </w:rPr>
      </w:pPr>
      <w:r w:rsidRPr="00176004">
        <w:rPr>
          <w:rFonts w:ascii="Verdana" w:hAnsi="Verdana" w:cs="Verdana"/>
          <w:kern w:val="2"/>
          <w:sz w:val="18"/>
          <w:szCs w:val="18"/>
        </w:rPr>
        <w:t>odkupienia materiałów i urządzeń określonych w ust. 3 niniejszego paragrafu Umowy, których nie da się zagospodarować na innych placach budowy;</w:t>
      </w:r>
    </w:p>
    <w:p w14:paraId="3466C96F"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14:paraId="664A759F" w14:textId="77777777"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lastRenderedPageBreak/>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19AE7F32" w:rsidR="0069798B" w:rsidRPr="00176004"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w:t>
      </w:r>
      <w:r w:rsidRPr="00176004">
        <w:rPr>
          <w:rFonts w:ascii="Verdana" w:hAnsi="Verdana" w:cs="Verdana"/>
          <w:bCs/>
          <w:kern w:val="2"/>
          <w:sz w:val="18"/>
          <w:szCs w:val="18"/>
        </w:rPr>
        <w:t xml:space="preserve">części zamówienia, ujętych w dokumentacji i </w:t>
      </w:r>
      <w:r w:rsidR="004F487C" w:rsidRPr="00176004">
        <w:rPr>
          <w:rFonts w:ascii="Verdana" w:hAnsi="Verdana" w:cs="Verdana"/>
          <w:bCs/>
          <w:kern w:val="2"/>
          <w:sz w:val="18"/>
          <w:szCs w:val="18"/>
        </w:rPr>
        <w:t>SWZ</w:t>
      </w:r>
      <w:r w:rsidR="00DC3587" w:rsidRPr="00176004">
        <w:rPr>
          <w:rFonts w:ascii="Verdana" w:hAnsi="Verdana" w:cs="Verdana"/>
          <w:bCs/>
          <w:kern w:val="2"/>
          <w:sz w:val="18"/>
          <w:szCs w:val="18"/>
        </w:rPr>
        <w:t xml:space="preserve">, przy czym Zamawiający gwarantuje wykonanie minimum </w:t>
      </w:r>
      <w:r w:rsidR="004446BE" w:rsidRPr="00176004">
        <w:rPr>
          <w:rFonts w:ascii="Verdana" w:hAnsi="Verdana" w:cs="Verdana"/>
          <w:bCs/>
          <w:kern w:val="2"/>
          <w:sz w:val="18"/>
          <w:szCs w:val="18"/>
        </w:rPr>
        <w:t>8</w:t>
      </w:r>
      <w:r w:rsidR="00DC3587" w:rsidRPr="00176004">
        <w:rPr>
          <w:rFonts w:ascii="Verdana" w:hAnsi="Verdana" w:cs="Verdana"/>
          <w:bCs/>
          <w:kern w:val="2"/>
          <w:sz w:val="18"/>
          <w:szCs w:val="18"/>
        </w:rPr>
        <w:t>0% wartości umowy określonej w ofercie Wykonawcy.</w:t>
      </w:r>
    </w:p>
    <w:p w14:paraId="140B0150" w14:textId="77777777" w:rsidR="00DC3587" w:rsidRPr="00176004"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176004" w:rsidRDefault="0097361C" w:rsidP="0007152F">
      <w:pPr>
        <w:numPr>
          <w:ilvl w:val="1"/>
          <w:numId w:val="17"/>
        </w:numPr>
        <w:suppressAutoHyphens/>
        <w:spacing w:after="0" w:line="240" w:lineRule="auto"/>
        <w:jc w:val="both"/>
        <w:rPr>
          <w:rFonts w:ascii="Verdana" w:hAnsi="Verdana" w:cs="Verdana"/>
          <w:b/>
          <w:bCs/>
          <w:kern w:val="2"/>
          <w:sz w:val="18"/>
          <w:szCs w:val="18"/>
        </w:rPr>
      </w:pPr>
      <w:r w:rsidRPr="00176004">
        <w:rPr>
          <w:rFonts w:ascii="Verdana" w:hAnsi="Verdana" w:cs="Verdana"/>
          <w:b/>
          <w:bCs/>
          <w:kern w:val="2"/>
          <w:sz w:val="18"/>
          <w:szCs w:val="18"/>
        </w:rPr>
        <w:t xml:space="preserve">terminu realizacji przedmiotu </w:t>
      </w:r>
      <w:r w:rsidR="00E9721E" w:rsidRPr="00176004">
        <w:rPr>
          <w:rFonts w:ascii="Verdana" w:hAnsi="Verdana" w:cs="Verdana"/>
          <w:b/>
          <w:bCs/>
          <w:kern w:val="2"/>
          <w:sz w:val="18"/>
          <w:szCs w:val="18"/>
        </w:rPr>
        <w:t>Umowy</w:t>
      </w:r>
      <w:r w:rsidRPr="00176004">
        <w:rPr>
          <w:rFonts w:ascii="Verdana" w:hAnsi="Verdana" w:cs="Verdana"/>
          <w:b/>
          <w:bCs/>
          <w:kern w:val="2"/>
          <w:sz w:val="18"/>
          <w:szCs w:val="18"/>
        </w:rPr>
        <w:t xml:space="preserve">, </w:t>
      </w:r>
      <w:r w:rsidRPr="00176004">
        <w:rPr>
          <w:rFonts w:ascii="Verdana" w:hAnsi="Verdana" w:cs="Verdana"/>
          <w:bCs/>
          <w:kern w:val="2"/>
          <w:sz w:val="18"/>
          <w:szCs w:val="18"/>
        </w:rPr>
        <w:t>gdy jest ona spowodowana</w:t>
      </w:r>
      <w:r w:rsidRPr="00176004">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176004">
        <w:rPr>
          <w:rFonts w:ascii="Verdana" w:hAnsi="Verdana" w:cs="Verdana"/>
          <w:kern w:val="2"/>
          <w:sz w:val="18"/>
          <w:szCs w:val="18"/>
        </w:rPr>
        <w:t>siłą wyższą – rozumianą jako wystąpienie zdarzenia nadzwyczajnego, zewnętrznego, niemożliwego do przewidzenia i zapobieżenia, którego nie</w:t>
      </w:r>
      <w:r w:rsidRPr="00001768">
        <w:rPr>
          <w:rFonts w:ascii="Verdana" w:hAnsi="Verdana" w:cs="Verdana"/>
          <w:kern w:val="2"/>
          <w:sz w:val="18"/>
          <w:szCs w:val="18"/>
        </w:rPr>
        <w:t xml:space="preserv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333612A1"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 xml:space="preserve">zmianą umowy dokonaną na podstawie art 455 ust. 2 ustawy </w:t>
      </w:r>
      <w:proofErr w:type="spellStart"/>
      <w:r>
        <w:t>Pzp</w:t>
      </w:r>
      <w:proofErr w:type="spellEnd"/>
      <w: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w:t>
      </w:r>
      <w:r w:rsidRPr="0064738E">
        <w:rPr>
          <w:rFonts w:ascii="Verdana" w:hAnsi="Verdana" w:cs="Verdana"/>
          <w:b/>
          <w:kern w:val="2"/>
          <w:sz w:val="18"/>
          <w:szCs w:val="18"/>
        </w:rPr>
        <w:lastRenderedPageBreak/>
        <w:t xml:space="preserve">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43E7C275"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2D1BD274" w14:textId="49745105"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23AE880" w14:textId="77777777" w:rsidR="00223BF6" w:rsidRPr="007843EB"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48F64A45" w14:textId="77777777" w:rsidR="00223BF6"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2B8C15C1" w14:textId="77777777" w:rsidR="00223BF6" w:rsidRPr="00F53F12" w:rsidRDefault="00223BF6" w:rsidP="00223BF6">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14:paraId="35CB8DD6"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240712AB"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3E63F37A" w14:textId="1B80627E" w:rsidR="00223BF6" w:rsidRDefault="00223BF6" w:rsidP="00DC1EFC">
      <w:pPr>
        <w:tabs>
          <w:tab w:val="left" w:pos="282"/>
        </w:tabs>
        <w:suppressAutoHyphens/>
        <w:spacing w:after="0" w:line="240" w:lineRule="auto"/>
        <w:ind w:left="284"/>
        <w:jc w:val="both"/>
        <w:rPr>
          <w:rFonts w:ascii="Verdana" w:hAnsi="Verdana" w:cs="Verdana"/>
          <w:kern w:val="2"/>
          <w:sz w:val="18"/>
          <w:szCs w:val="18"/>
        </w:rPr>
      </w:pPr>
    </w:p>
    <w:p w14:paraId="274F4714" w14:textId="276692CC" w:rsidR="00223BF6" w:rsidRDefault="00223BF6" w:rsidP="00DC1EFC">
      <w:pPr>
        <w:tabs>
          <w:tab w:val="left" w:pos="282"/>
        </w:tabs>
        <w:suppressAutoHyphens/>
        <w:spacing w:after="0" w:line="240" w:lineRule="auto"/>
        <w:ind w:left="284"/>
        <w:jc w:val="both"/>
        <w:rPr>
          <w:rFonts w:ascii="Verdana" w:hAnsi="Verdana" w:cs="Verdana"/>
          <w:kern w:val="2"/>
          <w:sz w:val="18"/>
          <w:szCs w:val="18"/>
        </w:rPr>
      </w:pPr>
    </w:p>
    <w:p w14:paraId="251A6F5B" w14:textId="77777777" w:rsidR="00223BF6" w:rsidRDefault="00223BF6" w:rsidP="00DC1EFC">
      <w:pPr>
        <w:tabs>
          <w:tab w:val="left" w:pos="282"/>
        </w:tabs>
        <w:suppressAutoHyphens/>
        <w:spacing w:after="0" w:line="240" w:lineRule="auto"/>
        <w:ind w:left="284"/>
        <w:jc w:val="both"/>
        <w:rPr>
          <w:rFonts w:ascii="Verdana" w:hAnsi="Verdana" w:cs="Verdana"/>
          <w:kern w:val="2"/>
          <w:sz w:val="18"/>
          <w:szCs w:val="18"/>
        </w:rPr>
      </w:pP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34C8345" w14:textId="767D2F60"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§19</w:t>
      </w:r>
    </w:p>
    <w:p w14:paraId="0954C6C9"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wzajemnie ustalają, iż dane osobowe osób wyznaczonych do kontaktów roboczych oraz </w:t>
      </w:r>
      <w:r w:rsidRPr="00560BC2">
        <w:rPr>
          <w:rFonts w:ascii="Verdana" w:hAnsi="Verdana" w:cs="Verdana"/>
          <w:kern w:val="2"/>
          <w:sz w:val="18"/>
          <w:szCs w:val="18"/>
        </w:rPr>
        <w:lastRenderedPageBreak/>
        <w:t>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45AC2E5"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F395AB"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C1B01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8D3CA5"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4D5C5B0F"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1E3579"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0F659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DF9DE3" w14:textId="77777777" w:rsidR="00223BF6" w:rsidRDefault="00223BF6" w:rsidP="00223BF6">
      <w:pPr>
        <w:spacing w:after="0" w:line="240" w:lineRule="auto"/>
        <w:jc w:val="center"/>
        <w:rPr>
          <w:rFonts w:ascii="Verdana" w:hAnsi="Verdana" w:cs="Verdana"/>
          <w:kern w:val="2"/>
          <w:sz w:val="18"/>
          <w:szCs w:val="18"/>
        </w:rPr>
      </w:pPr>
    </w:p>
    <w:p w14:paraId="6EB8B879" w14:textId="77777777" w:rsidR="00223BF6" w:rsidRDefault="00223BF6" w:rsidP="00223BF6">
      <w:pPr>
        <w:spacing w:after="0" w:line="240" w:lineRule="auto"/>
        <w:jc w:val="center"/>
        <w:rPr>
          <w:rFonts w:ascii="Verdana" w:hAnsi="Verdana" w:cs="Verdana"/>
          <w:kern w:val="2"/>
          <w:sz w:val="18"/>
          <w:szCs w:val="18"/>
        </w:rPr>
      </w:pPr>
    </w:p>
    <w:p w14:paraId="3F89E955" w14:textId="09ABEF46"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28C947B5"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D0BED3"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7F3576D8"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08F1BE28"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F61DC0">
        <w:rPr>
          <w:rFonts w:ascii="Verdana" w:hAnsi="Verdana"/>
          <w:b/>
          <w:sz w:val="18"/>
          <w:szCs w:val="18"/>
        </w:rPr>
        <w:t>………………………………..</w:t>
      </w:r>
      <w:r w:rsidRPr="00EC7C7C">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3FD8B580"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F61DC0">
        <w:rPr>
          <w:rFonts w:ascii="Verdana" w:hAnsi="Verdana"/>
          <w:b/>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lastRenderedPageBreak/>
        <w:t>zapewniających pozostawanie eksploatowanych elementów w niepogorszonej (w stosunku do wynikających z normalnej eksploatacji) funkcjonalności i stanie***,</w:t>
      </w:r>
    </w:p>
    <w:p w14:paraId="35B832B8" w14:textId="57C8294A"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34E4CF82" w14:textId="6DC77B29"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w:t>
      </w:r>
      <w:proofErr w:type="spellStart"/>
      <w:r w:rsidRPr="00223BF6">
        <w:rPr>
          <w:rFonts w:ascii="Verdana" w:hAnsi="Verdana"/>
          <w:sz w:val="18"/>
        </w:rPr>
        <w:t>kach</w:t>
      </w:r>
      <w:proofErr w:type="spellEnd"/>
      <w:r w:rsidRPr="00223BF6">
        <w:rPr>
          <w:rFonts w:ascii="Verdana" w:hAnsi="Verdana"/>
          <w:sz w:val="18"/>
        </w:rPr>
        <w:t>, instrukcjach eksploatacji urządzeń i innych przepisach Prawnych w 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10C73" w14:textId="77777777" w:rsidR="0097543A" w:rsidRDefault="0097543A" w:rsidP="00467FC3">
      <w:pPr>
        <w:spacing w:after="0" w:line="240" w:lineRule="auto"/>
      </w:pPr>
      <w:r>
        <w:separator/>
      </w:r>
    </w:p>
  </w:endnote>
  <w:endnote w:type="continuationSeparator" w:id="0">
    <w:p w14:paraId="251788DB" w14:textId="77777777" w:rsidR="0097543A" w:rsidRDefault="0097543A" w:rsidP="00467FC3">
      <w:pPr>
        <w:spacing w:after="0" w:line="240" w:lineRule="auto"/>
      </w:pPr>
      <w:r>
        <w:continuationSeparator/>
      </w:r>
    </w:p>
  </w:endnote>
  <w:endnote w:type="continuationNotice" w:id="1">
    <w:p w14:paraId="35F4A463" w14:textId="77777777" w:rsidR="0097543A" w:rsidRDefault="009754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4F7A6622"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4446BE">
      <w:rPr>
        <w:color w:val="BFBFBF" w:themeColor="background1" w:themeShade="BF"/>
        <w:kern w:val="0"/>
      </w:rPr>
      <w:t>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64A4E958"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4446BE">
      <w:rPr>
        <w:color w:val="BFBFBF" w:themeColor="background1" w:themeShade="BF"/>
        <w:kern w:val="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59E90" w14:textId="77777777" w:rsidR="0097543A" w:rsidRDefault="0097543A" w:rsidP="00467FC3">
      <w:pPr>
        <w:spacing w:after="0" w:line="240" w:lineRule="auto"/>
      </w:pPr>
      <w:r>
        <w:separator/>
      </w:r>
    </w:p>
  </w:footnote>
  <w:footnote w:type="continuationSeparator" w:id="0">
    <w:p w14:paraId="7A3C3AA8" w14:textId="77777777" w:rsidR="0097543A" w:rsidRDefault="0097543A" w:rsidP="00467FC3">
      <w:pPr>
        <w:spacing w:after="0" w:line="240" w:lineRule="auto"/>
      </w:pPr>
      <w:r>
        <w:continuationSeparator/>
      </w:r>
    </w:p>
  </w:footnote>
  <w:footnote w:type="continuationNotice" w:id="1">
    <w:p w14:paraId="5792BFFE" w14:textId="77777777" w:rsidR="0097543A" w:rsidRDefault="009754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8F142EC"/>
    <w:multiLevelType w:val="hybridMultilevel"/>
    <w:tmpl w:val="2A2084FE"/>
    <w:lvl w:ilvl="0" w:tplc="C4662298">
      <w:start w:val="1"/>
      <w:numFmt w:val="bullet"/>
      <w:lvlText w:val="-"/>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4D10DD9"/>
    <w:multiLevelType w:val="multilevel"/>
    <w:tmpl w:val="9086E62A"/>
    <w:numStyleLink w:val="Styldoumwv2"/>
  </w:abstractNum>
  <w:abstractNum w:abstractNumId="45"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B9A6BAD"/>
    <w:multiLevelType w:val="multilevel"/>
    <w:tmpl w:val="34A286FE"/>
    <w:numStyleLink w:val="Styl4"/>
  </w:abstractNum>
  <w:abstractNum w:abstractNumId="49"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D9E3787"/>
    <w:multiLevelType w:val="multilevel"/>
    <w:tmpl w:val="9086E62A"/>
    <w:numStyleLink w:val="Styldoumwv2"/>
  </w:abstractNum>
  <w:abstractNum w:abstractNumId="51" w15:restartNumberingAfterBreak="0">
    <w:nsid w:val="2EB47EA7"/>
    <w:multiLevelType w:val="multilevel"/>
    <w:tmpl w:val="9086E62A"/>
    <w:numStyleLink w:val="Styldoumwv2"/>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5"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7"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8"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DE97FCA"/>
    <w:multiLevelType w:val="multilevel"/>
    <w:tmpl w:val="9086E62A"/>
    <w:numStyleLink w:val="Styldoumwv2"/>
  </w:abstractNum>
  <w:abstractNum w:abstractNumId="60"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2"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71023914"/>
    <w:multiLevelType w:val="multilevel"/>
    <w:tmpl w:val="9086E62A"/>
    <w:numStyleLink w:val="Styldoumwv2"/>
  </w:abstractNum>
  <w:abstractNum w:abstractNumId="65" w15:restartNumberingAfterBreak="0">
    <w:nsid w:val="75A50E92"/>
    <w:multiLevelType w:val="multilevel"/>
    <w:tmpl w:val="9086E62A"/>
    <w:numStyleLink w:val="Styldoumwv2"/>
  </w:abstractNum>
  <w:abstractNum w:abstractNumId="66"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9"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5"/>
  </w:num>
  <w:num w:numId="3">
    <w:abstractNumId w:val="47"/>
  </w:num>
  <w:num w:numId="4">
    <w:abstractNumId w:val="39"/>
  </w:num>
  <w:num w:numId="5">
    <w:abstractNumId w:val="42"/>
  </w:num>
  <w:num w:numId="6">
    <w:abstractNumId w:val="64"/>
  </w:num>
  <w:num w:numId="7">
    <w:abstractNumId w:val="34"/>
  </w:num>
  <w:num w:numId="8">
    <w:abstractNumId w:val="44"/>
  </w:num>
  <w:num w:numId="9">
    <w:abstractNumId w:val="35"/>
  </w:num>
  <w:num w:numId="10">
    <w:abstractNumId w:val="37"/>
  </w:num>
  <w:num w:numId="11">
    <w:abstractNumId w:val="43"/>
  </w:num>
  <w:num w:numId="12">
    <w:abstractNumId w:val="65"/>
  </w:num>
  <w:num w:numId="13">
    <w:abstractNumId w:val="40"/>
  </w:num>
  <w:num w:numId="14">
    <w:abstractNumId w:val="59"/>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49"/>
  </w:num>
  <w:num w:numId="16">
    <w:abstractNumId w:val="41"/>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rPr>
      </w:lvl>
    </w:lvlOverride>
  </w:num>
  <w:num w:numId="18">
    <w:abstractNumId w:val="67"/>
  </w:num>
  <w:num w:numId="19">
    <w:abstractNumId w:val="58"/>
  </w:num>
  <w:num w:numId="20">
    <w:abstractNumId w:val="63"/>
  </w:num>
  <w:num w:numId="21">
    <w:abstractNumId w:val="62"/>
  </w:num>
  <w:num w:numId="22">
    <w:abstractNumId w:val="48"/>
  </w:num>
  <w:num w:numId="23">
    <w:abstractNumId w:val="56"/>
  </w:num>
  <w:num w:numId="24">
    <w:abstractNumId w:val="38"/>
  </w:num>
  <w:num w:numId="25">
    <w:abstractNumId w:val="66"/>
  </w:num>
  <w:num w:numId="26">
    <w:abstractNumId w:val="69"/>
  </w:num>
  <w:num w:numId="27">
    <w:abstractNumId w:val="52"/>
  </w:num>
  <w:num w:numId="28">
    <w:abstractNumId w:val="57"/>
  </w:num>
  <w:num w:numId="29">
    <w:abstractNumId w:val="44"/>
  </w:num>
  <w:num w:numId="30">
    <w:abstractNumId w:val="53"/>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4"/>
  </w:num>
  <w:num w:numId="34">
    <w:abstractNumId w:val="59"/>
  </w:num>
  <w:num w:numId="35">
    <w:abstractNumId w:val="61"/>
  </w:num>
  <w:num w:numId="36">
    <w:abstractNumId w:val="46"/>
  </w:num>
  <w:num w:numId="37">
    <w:abstractNumId w:val="36"/>
  </w:num>
  <w:num w:numId="38">
    <w:abstractNumId w:val="34"/>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9"/>
          <w:szCs w:val="19"/>
          <w:vertAlign w:val="baseline"/>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004"/>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6197"/>
    <w:rsid w:val="00287017"/>
    <w:rsid w:val="002871DC"/>
    <w:rsid w:val="0029050B"/>
    <w:rsid w:val="00294806"/>
    <w:rsid w:val="0029711E"/>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6BE"/>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F1E04"/>
    <w:rsid w:val="004F262E"/>
    <w:rsid w:val="004F487C"/>
    <w:rsid w:val="00500675"/>
    <w:rsid w:val="00500724"/>
    <w:rsid w:val="0050288B"/>
    <w:rsid w:val="0050346D"/>
    <w:rsid w:val="005039DA"/>
    <w:rsid w:val="005100D2"/>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68A8"/>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6B7C"/>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2E15"/>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543A"/>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E594B"/>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1396"/>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qFormat/>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04B76465-5A56-43CB-8563-D9CAC330226B}">
  <ds:schemaRefs>
    <ds:schemaRef ds:uri="http://schemas.openxmlformats.org/officeDocument/2006/bibliography"/>
  </ds:schemaRefs>
</ds:datastoreItem>
</file>

<file path=customXml/itemProps5.xml><?xml version="1.0" encoding="utf-8"?>
<ds:datastoreItem xmlns:ds="http://schemas.openxmlformats.org/officeDocument/2006/customXml" ds:itemID="{48AC7AC6-1076-41EF-B959-22525E861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18</Pages>
  <Words>10512</Words>
  <Characters>63073</Characters>
  <Application>Microsoft Office Word</Application>
  <DocSecurity>0</DocSecurity>
  <Lines>525</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5</cp:revision>
  <cp:lastPrinted>2017-02-28T07:44:00Z</cp:lastPrinted>
  <dcterms:created xsi:type="dcterms:W3CDTF">2024-09-18T06:09:00Z</dcterms:created>
  <dcterms:modified xsi:type="dcterms:W3CDTF">2024-09-26T06:44:00Z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