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7901BC" w14:textId="77777777" w:rsidR="0097361C" w:rsidRPr="002C5340" w:rsidRDefault="0097361C" w:rsidP="002C5340">
      <w:pPr>
        <w:spacing w:after="0" w:line="240" w:lineRule="auto"/>
        <w:mirrorIndents/>
        <w:jc w:val="right"/>
        <w:rPr>
          <w:rFonts w:ascii="Verdana" w:hAnsi="Verdana"/>
          <w:sz w:val="18"/>
          <w:szCs w:val="18"/>
        </w:rPr>
      </w:pPr>
      <w:r w:rsidRPr="002C5340">
        <w:rPr>
          <w:rFonts w:ascii="Verdana" w:hAnsi="Verdana"/>
          <w:sz w:val="18"/>
          <w:szCs w:val="18"/>
        </w:rPr>
        <w:t xml:space="preserve">Załącznik nr </w:t>
      </w:r>
      <w:r w:rsidR="00774229" w:rsidRPr="002C5340">
        <w:rPr>
          <w:rFonts w:ascii="Verdana" w:hAnsi="Verdana"/>
          <w:sz w:val="18"/>
          <w:szCs w:val="18"/>
        </w:rPr>
        <w:t>4</w:t>
      </w:r>
    </w:p>
    <w:p w14:paraId="7A447C4F" w14:textId="77777777" w:rsidR="00001768" w:rsidRPr="002C5340" w:rsidRDefault="00001768" w:rsidP="002C5340">
      <w:pPr>
        <w:spacing w:after="0" w:line="240" w:lineRule="auto"/>
        <w:mirrorIndents/>
        <w:jc w:val="right"/>
        <w:rPr>
          <w:rFonts w:ascii="Verdana" w:hAnsi="Verdana"/>
          <w:sz w:val="18"/>
          <w:szCs w:val="18"/>
        </w:rPr>
      </w:pPr>
    </w:p>
    <w:p w14:paraId="3061DBEF" w14:textId="77777777" w:rsidR="0097361C" w:rsidRPr="002C5340" w:rsidRDefault="0097361C" w:rsidP="002C5340">
      <w:pPr>
        <w:spacing w:after="0" w:line="240" w:lineRule="auto"/>
        <w:mirrorIndents/>
        <w:jc w:val="center"/>
        <w:rPr>
          <w:rFonts w:ascii="Verdana" w:hAnsi="Verdana" w:cs="Verdana"/>
          <w:b/>
          <w:bCs/>
          <w:sz w:val="18"/>
          <w:szCs w:val="18"/>
        </w:rPr>
      </w:pPr>
      <w:r w:rsidRPr="002C5340">
        <w:rPr>
          <w:rFonts w:ascii="Verdana" w:hAnsi="Verdana"/>
          <w:b/>
          <w:sz w:val="18"/>
          <w:szCs w:val="18"/>
        </w:rPr>
        <w:t>WZÓR UMOWY</w:t>
      </w:r>
    </w:p>
    <w:p w14:paraId="54FE8727" w14:textId="77777777" w:rsidR="0097361C" w:rsidRPr="002C5340" w:rsidRDefault="0097361C" w:rsidP="002C5340">
      <w:pPr>
        <w:tabs>
          <w:tab w:val="left" w:pos="0"/>
        </w:tabs>
        <w:spacing w:after="0" w:line="240" w:lineRule="auto"/>
        <w:ind w:left="709" w:right="1"/>
        <w:mirrorIndents/>
        <w:jc w:val="center"/>
        <w:rPr>
          <w:rFonts w:ascii="Verdana" w:hAnsi="Verdana"/>
          <w:i/>
          <w:sz w:val="18"/>
          <w:szCs w:val="18"/>
        </w:rPr>
      </w:pPr>
      <w:r w:rsidRPr="002C5340">
        <w:rPr>
          <w:rFonts w:ascii="Verdana" w:hAnsi="Verdana"/>
          <w:i/>
          <w:sz w:val="18"/>
          <w:szCs w:val="18"/>
        </w:rPr>
        <w:t xml:space="preserve">Ostateczna treść umowy może ulec zmianie wyłącznie w zakresie </w:t>
      </w:r>
      <w:r w:rsidR="00A47868" w:rsidRPr="002C5340">
        <w:rPr>
          <w:rFonts w:ascii="Verdana" w:hAnsi="Verdana"/>
          <w:i/>
          <w:sz w:val="18"/>
          <w:szCs w:val="18"/>
        </w:rPr>
        <w:t>niezmieniającym</w:t>
      </w:r>
      <w:r w:rsidRPr="002C5340">
        <w:rPr>
          <w:rFonts w:ascii="Verdana" w:hAnsi="Verdana"/>
          <w:i/>
          <w:sz w:val="18"/>
          <w:szCs w:val="18"/>
        </w:rPr>
        <w:t xml:space="preserve"> istotnych warunków złożonej oferty i </w:t>
      </w:r>
      <w:r w:rsidR="004F487C" w:rsidRPr="002C5340">
        <w:rPr>
          <w:rFonts w:ascii="Verdana" w:hAnsi="Verdana"/>
          <w:i/>
          <w:sz w:val="18"/>
          <w:szCs w:val="18"/>
        </w:rPr>
        <w:t>SWZ</w:t>
      </w:r>
      <w:r w:rsidRPr="002C5340">
        <w:rPr>
          <w:rFonts w:ascii="Verdana" w:hAnsi="Verdana"/>
          <w:i/>
          <w:sz w:val="18"/>
          <w:szCs w:val="18"/>
        </w:rPr>
        <w:t>.</w:t>
      </w:r>
    </w:p>
    <w:p w14:paraId="4393D309" w14:textId="77777777" w:rsidR="00001768" w:rsidRPr="002C5340" w:rsidRDefault="00001768" w:rsidP="002C5340">
      <w:pPr>
        <w:tabs>
          <w:tab w:val="left" w:pos="0"/>
        </w:tabs>
        <w:spacing w:after="0" w:line="240" w:lineRule="auto"/>
        <w:ind w:left="709" w:right="1"/>
        <w:mirrorIndents/>
        <w:jc w:val="center"/>
        <w:rPr>
          <w:rFonts w:ascii="Verdana" w:hAnsi="Verdana"/>
          <w:i/>
          <w:sz w:val="18"/>
          <w:szCs w:val="18"/>
        </w:rPr>
      </w:pPr>
    </w:p>
    <w:p w14:paraId="1913E161" w14:textId="77777777" w:rsidR="00001768" w:rsidRPr="002C5340" w:rsidRDefault="00AA3878" w:rsidP="002C5340">
      <w:pPr>
        <w:spacing w:after="0" w:line="240" w:lineRule="auto"/>
        <w:jc w:val="both"/>
        <w:rPr>
          <w:rFonts w:ascii="Verdana" w:hAnsi="Verdana" w:cs="Verdana"/>
          <w:sz w:val="18"/>
          <w:szCs w:val="18"/>
        </w:rPr>
      </w:pPr>
      <w:r w:rsidRPr="002C5340">
        <w:rPr>
          <w:rFonts w:ascii="Verdana" w:hAnsi="Verdana" w:cs="Verdana"/>
          <w:sz w:val="18"/>
          <w:szCs w:val="18"/>
        </w:rPr>
        <w:t>W</w:t>
      </w:r>
      <w:r w:rsidR="0097361C" w:rsidRPr="002C5340">
        <w:rPr>
          <w:rFonts w:ascii="Verdana" w:hAnsi="Verdana" w:cs="Verdana"/>
          <w:sz w:val="18"/>
          <w:szCs w:val="18"/>
        </w:rPr>
        <w:t xml:space="preserve"> dniu …………  roku pomiędzy:</w:t>
      </w:r>
    </w:p>
    <w:p w14:paraId="2ABA094D" w14:textId="30BC65E4" w:rsidR="00001768" w:rsidRPr="002C5340" w:rsidRDefault="0097361C" w:rsidP="002C5340">
      <w:pPr>
        <w:spacing w:after="0" w:line="240" w:lineRule="auto"/>
        <w:jc w:val="both"/>
        <w:rPr>
          <w:rFonts w:ascii="Verdana" w:hAnsi="Verdana" w:cs="Verdana"/>
          <w:sz w:val="18"/>
          <w:szCs w:val="18"/>
        </w:rPr>
      </w:pPr>
      <w:r w:rsidRPr="002C5340">
        <w:rPr>
          <w:rFonts w:ascii="Verdana" w:hAnsi="Verdana" w:cs="Verdana"/>
          <w:sz w:val="18"/>
          <w:szCs w:val="18"/>
        </w:rPr>
        <w:t>Akademią Górniczo-Hutniczą im. Stanisława Staszica</w:t>
      </w:r>
      <w:r w:rsidR="00AA3878" w:rsidRPr="002C5340">
        <w:rPr>
          <w:rFonts w:ascii="Verdana" w:hAnsi="Verdana" w:cs="Verdana"/>
          <w:sz w:val="18"/>
          <w:szCs w:val="18"/>
        </w:rPr>
        <w:t xml:space="preserve"> w Krakowie</w:t>
      </w:r>
      <w:r w:rsidRPr="002C5340">
        <w:rPr>
          <w:rFonts w:ascii="Verdana" w:hAnsi="Verdana" w:cs="Verdana"/>
          <w:sz w:val="18"/>
          <w:szCs w:val="18"/>
        </w:rPr>
        <w:t>, al. Mickiewicza 30</w:t>
      </w:r>
      <w:r w:rsidR="00AA3878" w:rsidRPr="002C5340">
        <w:rPr>
          <w:rFonts w:ascii="Verdana" w:hAnsi="Verdana" w:cs="Verdana"/>
          <w:sz w:val="18"/>
          <w:szCs w:val="18"/>
        </w:rPr>
        <w:t>, 30</w:t>
      </w:r>
      <w:r w:rsidR="00AA3878" w:rsidRPr="002C5340">
        <w:rPr>
          <w:rFonts w:ascii="Verdana" w:hAnsi="Verdana" w:cs="Verdana"/>
          <w:sz w:val="18"/>
          <w:szCs w:val="18"/>
        </w:rPr>
        <w:noBreakHyphen/>
        <w:t xml:space="preserve">059 </w:t>
      </w:r>
      <w:r w:rsidRPr="002C5340">
        <w:rPr>
          <w:rFonts w:ascii="Verdana" w:hAnsi="Verdana" w:cs="Verdana"/>
          <w:sz w:val="18"/>
          <w:szCs w:val="18"/>
        </w:rPr>
        <w:t>Krak</w:t>
      </w:r>
      <w:r w:rsidR="00AA3878" w:rsidRPr="002C5340">
        <w:rPr>
          <w:rFonts w:ascii="Verdana" w:hAnsi="Verdana" w:cs="Verdana"/>
          <w:sz w:val="18"/>
          <w:szCs w:val="18"/>
        </w:rPr>
        <w:t>ów</w:t>
      </w:r>
      <w:r w:rsidR="00001768" w:rsidRPr="002C5340">
        <w:rPr>
          <w:rFonts w:ascii="Verdana" w:hAnsi="Verdana" w:cs="Verdana"/>
          <w:sz w:val="18"/>
          <w:szCs w:val="18"/>
        </w:rPr>
        <w:t xml:space="preserve">, </w:t>
      </w:r>
      <w:r w:rsidR="002C5340" w:rsidRPr="002C5340">
        <w:rPr>
          <w:rFonts w:ascii="Verdana" w:hAnsi="Verdana" w:cs="Verdana"/>
          <w:sz w:val="18"/>
          <w:szCs w:val="18"/>
        </w:rPr>
        <w:t xml:space="preserve">NIP 675 000 19 23, </w:t>
      </w:r>
      <w:r w:rsidR="00001768" w:rsidRPr="002C5340">
        <w:rPr>
          <w:rFonts w:ascii="Verdana" w:hAnsi="Verdana" w:cs="Verdana"/>
          <w:sz w:val="18"/>
          <w:szCs w:val="18"/>
        </w:rPr>
        <w:t>reprezentowaną przez:</w:t>
      </w:r>
    </w:p>
    <w:p w14:paraId="3E039841" w14:textId="77777777" w:rsidR="00001768" w:rsidRPr="002C5340" w:rsidRDefault="0097361C" w:rsidP="002C5340">
      <w:pPr>
        <w:pStyle w:val="Akapitzlist"/>
        <w:numPr>
          <w:ilvl w:val="0"/>
          <w:numId w:val="2"/>
        </w:numPr>
        <w:spacing w:after="0" w:line="240" w:lineRule="auto"/>
        <w:ind w:left="284" w:hanging="284"/>
        <w:jc w:val="both"/>
        <w:rPr>
          <w:rFonts w:ascii="Verdana" w:hAnsi="Verdana" w:cs="Verdana"/>
          <w:sz w:val="18"/>
          <w:szCs w:val="18"/>
        </w:rPr>
      </w:pPr>
      <w:r w:rsidRPr="002C5340">
        <w:rPr>
          <w:rFonts w:ascii="Verdana" w:hAnsi="Verdana" w:cs="Verdana"/>
          <w:sz w:val="18"/>
          <w:szCs w:val="18"/>
        </w:rPr>
        <w:t>…………………………</w:t>
      </w:r>
      <w:r w:rsidR="00001768" w:rsidRPr="002C5340">
        <w:rPr>
          <w:rFonts w:ascii="Verdana" w:hAnsi="Verdana" w:cs="Verdana"/>
          <w:sz w:val="18"/>
          <w:szCs w:val="18"/>
        </w:rPr>
        <w:t>……</w:t>
      </w:r>
      <w:r w:rsidR="001E1D06" w:rsidRPr="002C5340">
        <w:rPr>
          <w:rFonts w:ascii="Verdana" w:hAnsi="Verdana" w:cs="Verdana"/>
          <w:sz w:val="18"/>
          <w:szCs w:val="18"/>
        </w:rPr>
        <w:t xml:space="preserve">… </w:t>
      </w:r>
      <w:r w:rsidR="001E1D06" w:rsidRPr="002C5340">
        <w:rPr>
          <w:rFonts w:ascii="Verdana" w:hAnsi="Verdana" w:cs="Verdana"/>
          <w:sz w:val="18"/>
          <w:szCs w:val="18"/>
        </w:rPr>
        <w:tab/>
      </w:r>
      <w:r w:rsidR="00001768" w:rsidRPr="002C5340">
        <w:rPr>
          <w:rFonts w:ascii="Verdana" w:hAnsi="Verdana" w:cs="Verdana"/>
          <w:sz w:val="18"/>
          <w:szCs w:val="18"/>
        </w:rPr>
        <w:t>– ……………………………………</w:t>
      </w:r>
    </w:p>
    <w:p w14:paraId="2AF4C1D1" w14:textId="77777777" w:rsidR="0097361C" w:rsidRPr="002C5340" w:rsidRDefault="0097361C" w:rsidP="002C5340">
      <w:pPr>
        <w:spacing w:after="0" w:line="240" w:lineRule="auto"/>
        <w:jc w:val="both"/>
        <w:rPr>
          <w:rFonts w:ascii="Verdana" w:hAnsi="Verdana" w:cs="Verdana"/>
          <w:sz w:val="18"/>
          <w:szCs w:val="18"/>
        </w:rPr>
      </w:pPr>
      <w:r w:rsidRPr="002C5340">
        <w:rPr>
          <w:rFonts w:ascii="Verdana" w:hAnsi="Verdana" w:cs="Verdana"/>
          <w:sz w:val="18"/>
          <w:szCs w:val="18"/>
        </w:rPr>
        <w:t>zwaną dalej Zamawiającym, a</w:t>
      </w:r>
    </w:p>
    <w:p w14:paraId="0ABC3E5A" w14:textId="77777777" w:rsidR="0097361C" w:rsidRPr="002C5340" w:rsidRDefault="00001768" w:rsidP="002C5340">
      <w:pPr>
        <w:spacing w:after="0" w:line="240" w:lineRule="auto"/>
        <w:jc w:val="both"/>
        <w:rPr>
          <w:rFonts w:ascii="Verdana" w:hAnsi="Verdana"/>
          <w:sz w:val="18"/>
          <w:szCs w:val="18"/>
        </w:rPr>
      </w:pPr>
      <w:r w:rsidRPr="002C5340">
        <w:rPr>
          <w:rFonts w:ascii="Verdana" w:hAnsi="Verdana"/>
          <w:sz w:val="18"/>
          <w:szCs w:val="18"/>
        </w:rPr>
        <w:t>……………………………………………………………………</w:t>
      </w:r>
      <w:r w:rsidR="0097361C" w:rsidRPr="002C5340">
        <w:rPr>
          <w:rFonts w:ascii="Verdana" w:hAnsi="Verdana"/>
          <w:sz w:val="18"/>
          <w:szCs w:val="18"/>
        </w:rPr>
        <w:t xml:space="preserve">, </w:t>
      </w:r>
    </w:p>
    <w:p w14:paraId="72B0CAD9" w14:textId="77777777" w:rsidR="0097361C" w:rsidRPr="002C5340" w:rsidRDefault="0097361C" w:rsidP="002C5340">
      <w:pPr>
        <w:spacing w:after="0" w:line="240" w:lineRule="auto"/>
        <w:jc w:val="both"/>
        <w:rPr>
          <w:rFonts w:ascii="Verdana" w:hAnsi="Verdana" w:cs="Verdana"/>
          <w:sz w:val="18"/>
          <w:szCs w:val="18"/>
        </w:rPr>
      </w:pPr>
      <w:r w:rsidRPr="002C5340">
        <w:rPr>
          <w:rFonts w:ascii="Verdana" w:hAnsi="Verdana" w:cs="Verdana"/>
          <w:sz w:val="18"/>
          <w:szCs w:val="18"/>
        </w:rPr>
        <w:t>reprezentowan</w:t>
      </w:r>
      <w:r w:rsidR="00897E80" w:rsidRPr="002C5340">
        <w:rPr>
          <w:rFonts w:ascii="Verdana" w:hAnsi="Verdana" w:cs="Verdana"/>
          <w:sz w:val="18"/>
          <w:szCs w:val="18"/>
        </w:rPr>
        <w:t>ym</w:t>
      </w:r>
      <w:r w:rsidRPr="002C5340">
        <w:rPr>
          <w:rFonts w:ascii="Verdana" w:hAnsi="Verdana" w:cs="Verdana"/>
          <w:sz w:val="18"/>
          <w:szCs w:val="18"/>
        </w:rPr>
        <w:t xml:space="preserve"> przez:</w:t>
      </w:r>
    </w:p>
    <w:p w14:paraId="0362E3F7" w14:textId="77777777" w:rsidR="0097361C" w:rsidRPr="002C5340" w:rsidRDefault="00001768" w:rsidP="002C5340">
      <w:pPr>
        <w:widowControl/>
        <w:numPr>
          <w:ilvl w:val="0"/>
          <w:numId w:val="1"/>
        </w:numPr>
        <w:tabs>
          <w:tab w:val="clear" w:pos="360"/>
        </w:tabs>
        <w:suppressAutoHyphens/>
        <w:overflowPunct/>
        <w:adjustRightInd/>
        <w:spacing w:after="0" w:line="240" w:lineRule="auto"/>
        <w:jc w:val="both"/>
        <w:rPr>
          <w:rFonts w:ascii="Verdana" w:hAnsi="Verdana"/>
          <w:sz w:val="18"/>
          <w:szCs w:val="18"/>
        </w:rPr>
      </w:pPr>
      <w:r w:rsidRPr="002C5340">
        <w:rPr>
          <w:rFonts w:ascii="Verdana" w:hAnsi="Verdana"/>
          <w:sz w:val="18"/>
          <w:szCs w:val="18"/>
        </w:rPr>
        <w:t>…………………………………………………………….,</w:t>
      </w:r>
    </w:p>
    <w:p w14:paraId="03D03B66" w14:textId="77777777" w:rsidR="00001768" w:rsidRPr="002C5340" w:rsidRDefault="00001768" w:rsidP="002C5340">
      <w:pPr>
        <w:widowControl/>
        <w:numPr>
          <w:ilvl w:val="0"/>
          <w:numId w:val="1"/>
        </w:numPr>
        <w:tabs>
          <w:tab w:val="clear" w:pos="360"/>
        </w:tabs>
        <w:suppressAutoHyphens/>
        <w:overflowPunct/>
        <w:adjustRightInd/>
        <w:spacing w:after="0" w:line="240" w:lineRule="auto"/>
        <w:jc w:val="both"/>
        <w:rPr>
          <w:rFonts w:ascii="Verdana" w:hAnsi="Verdana"/>
          <w:sz w:val="18"/>
          <w:szCs w:val="18"/>
        </w:rPr>
      </w:pPr>
      <w:r w:rsidRPr="002C5340">
        <w:rPr>
          <w:rFonts w:ascii="Verdana" w:hAnsi="Verdana"/>
          <w:sz w:val="18"/>
          <w:szCs w:val="18"/>
        </w:rPr>
        <w:t>…………………………………………………………….,</w:t>
      </w:r>
    </w:p>
    <w:p w14:paraId="6683622A" w14:textId="77777777" w:rsidR="0097361C" w:rsidRPr="002C5340" w:rsidRDefault="0097361C" w:rsidP="002C5340">
      <w:pPr>
        <w:spacing w:after="0" w:line="240" w:lineRule="auto"/>
        <w:jc w:val="both"/>
        <w:rPr>
          <w:rFonts w:ascii="Verdana" w:hAnsi="Verdana" w:cs="Verdana"/>
          <w:sz w:val="18"/>
          <w:szCs w:val="18"/>
        </w:rPr>
      </w:pPr>
      <w:r w:rsidRPr="002C5340">
        <w:rPr>
          <w:rFonts w:ascii="Verdana" w:hAnsi="Verdana" w:cs="Verdana"/>
          <w:sz w:val="18"/>
          <w:szCs w:val="18"/>
        </w:rPr>
        <w:t>zwanym dalej Wykonawcą,</w:t>
      </w:r>
    </w:p>
    <w:p w14:paraId="5959C23E" w14:textId="77777777" w:rsidR="00020164" w:rsidRPr="002C5340" w:rsidRDefault="0097361C" w:rsidP="002C5340">
      <w:pPr>
        <w:spacing w:after="0" w:line="240" w:lineRule="auto"/>
        <w:jc w:val="both"/>
        <w:rPr>
          <w:rFonts w:ascii="Verdana" w:hAnsi="Verdana" w:cs="Verdana"/>
          <w:sz w:val="18"/>
          <w:szCs w:val="18"/>
        </w:rPr>
      </w:pPr>
      <w:r w:rsidRPr="002C5340">
        <w:rPr>
          <w:rFonts w:ascii="Verdana" w:hAnsi="Verdana" w:cs="Verdana"/>
          <w:sz w:val="18"/>
          <w:szCs w:val="18"/>
        </w:rPr>
        <w:t xml:space="preserve">na podstawie dokonanego przez Zamawiającego wyboru oferty Wykonawcy w </w:t>
      </w:r>
      <w:r w:rsidR="00324335" w:rsidRPr="002C5340">
        <w:rPr>
          <w:rFonts w:ascii="Verdana" w:hAnsi="Verdana" w:cs="Verdana"/>
          <w:sz w:val="18"/>
          <w:szCs w:val="18"/>
        </w:rPr>
        <w:t xml:space="preserve">trybie </w:t>
      </w:r>
      <w:r w:rsidR="00155685" w:rsidRPr="002C5340">
        <w:rPr>
          <w:rFonts w:ascii="Verdana" w:hAnsi="Verdana" w:cs="Verdana"/>
          <w:sz w:val="18"/>
          <w:szCs w:val="18"/>
        </w:rPr>
        <w:t>podstawowym</w:t>
      </w:r>
      <w:r w:rsidR="00020164" w:rsidRPr="002C5340">
        <w:rPr>
          <w:rFonts w:ascii="Verdana" w:hAnsi="Verdana" w:cs="Verdana"/>
          <w:sz w:val="18"/>
          <w:szCs w:val="18"/>
        </w:rPr>
        <w:t xml:space="preserve"> (w postępowaniu nr DE-dzp.272-………/……… ), o którym mowa w art. 275 ustawy Prawo zamówień publicznych, została zawarta umowa o następującej treści:</w:t>
      </w:r>
    </w:p>
    <w:p w14:paraId="67956BE9" w14:textId="77777777" w:rsidR="00001768" w:rsidRPr="002C5340" w:rsidRDefault="00001768" w:rsidP="002C5340">
      <w:pPr>
        <w:spacing w:after="0" w:line="240" w:lineRule="auto"/>
        <w:mirrorIndents/>
        <w:jc w:val="both"/>
        <w:rPr>
          <w:rFonts w:ascii="Verdana" w:hAnsi="Verdana" w:cs="Verdana"/>
          <w:sz w:val="18"/>
          <w:szCs w:val="18"/>
        </w:rPr>
      </w:pPr>
    </w:p>
    <w:p w14:paraId="6A59A79A" w14:textId="77777777" w:rsidR="0097361C" w:rsidRPr="002C5340" w:rsidRDefault="0097361C" w:rsidP="002C5340">
      <w:pPr>
        <w:spacing w:after="0" w:line="240" w:lineRule="auto"/>
        <w:mirrorIndents/>
        <w:jc w:val="center"/>
        <w:rPr>
          <w:rFonts w:ascii="Verdana" w:hAnsi="Verdana" w:cs="Verdana"/>
          <w:sz w:val="18"/>
          <w:szCs w:val="18"/>
        </w:rPr>
      </w:pPr>
      <w:r w:rsidRPr="002C5340">
        <w:rPr>
          <w:rFonts w:ascii="Verdana" w:hAnsi="Verdana" w:cs="Verdana"/>
          <w:sz w:val="18"/>
          <w:szCs w:val="18"/>
        </w:rPr>
        <w:t>§1</w:t>
      </w:r>
    </w:p>
    <w:p w14:paraId="0C7FB69C" w14:textId="77777777" w:rsidR="0097361C" w:rsidRPr="002C5340" w:rsidRDefault="0097361C" w:rsidP="002C5340">
      <w:pPr>
        <w:spacing w:after="0" w:line="240" w:lineRule="auto"/>
        <w:rPr>
          <w:rFonts w:ascii="Verdana" w:hAnsi="Verdana" w:cs="Verdana"/>
          <w:sz w:val="18"/>
          <w:szCs w:val="18"/>
        </w:rPr>
      </w:pPr>
      <w:r w:rsidRPr="002C5340">
        <w:rPr>
          <w:rFonts w:ascii="Verdana" w:hAnsi="Verdana" w:cs="Verdana"/>
          <w:sz w:val="18"/>
          <w:szCs w:val="18"/>
        </w:rPr>
        <w:t>Przedmiotem umowy jest</w:t>
      </w:r>
      <w:r w:rsidR="00B91A78" w:rsidRPr="002C5340">
        <w:rPr>
          <w:rFonts w:ascii="Verdana" w:hAnsi="Verdana" w:cs="Verdana"/>
          <w:sz w:val="18"/>
          <w:szCs w:val="18"/>
        </w:rPr>
        <w:t>:</w:t>
      </w:r>
      <w:r w:rsidRPr="002C5340">
        <w:rPr>
          <w:rFonts w:ascii="Verdana" w:hAnsi="Verdana" w:cs="Verdana"/>
          <w:sz w:val="18"/>
          <w:szCs w:val="18"/>
        </w:rPr>
        <w:t xml:space="preserve"> </w:t>
      </w:r>
      <w:r w:rsidR="00B91A78" w:rsidRPr="002C5340">
        <w:rPr>
          <w:rFonts w:ascii="Verdana" w:hAnsi="Verdana"/>
          <w:b/>
          <w:bCs/>
          <w:sz w:val="18"/>
          <w:szCs w:val="18"/>
        </w:rPr>
        <w:t xml:space="preserve">Wykonanie remontu wraz z montażem klimatyzacji </w:t>
      </w:r>
      <w:r w:rsidR="00B91A78" w:rsidRPr="002C5340">
        <w:rPr>
          <w:rFonts w:ascii="Verdana" w:hAnsi="Verdana"/>
          <w:b/>
          <w:bCs/>
          <w:sz w:val="18"/>
          <w:szCs w:val="18"/>
        </w:rPr>
        <w:br/>
        <w:t xml:space="preserve">w apartamencie ŁK 3 w ośrodku AGH w Łukęcinie </w:t>
      </w:r>
      <w:r w:rsidR="00B91A78" w:rsidRPr="002C5340">
        <w:rPr>
          <w:rFonts w:ascii="Verdana" w:hAnsi="Verdana" w:cs="Verdana"/>
          <w:bCs/>
          <w:sz w:val="18"/>
          <w:szCs w:val="18"/>
        </w:rPr>
        <w:t xml:space="preserve">(zwanego </w:t>
      </w:r>
      <w:r w:rsidRPr="002C5340">
        <w:rPr>
          <w:rFonts w:ascii="Verdana" w:hAnsi="Verdana" w:cs="Verdana"/>
          <w:bCs/>
          <w:sz w:val="18"/>
          <w:szCs w:val="18"/>
        </w:rPr>
        <w:t>dalej Umową)</w:t>
      </w:r>
      <w:r w:rsidR="00B91A78" w:rsidRPr="002C5340">
        <w:rPr>
          <w:rFonts w:ascii="Verdana" w:hAnsi="Verdana" w:cs="Verdana"/>
          <w:bCs/>
          <w:sz w:val="18"/>
          <w:szCs w:val="18"/>
        </w:rPr>
        <w:t>.</w:t>
      </w:r>
      <w:r w:rsidRPr="002C5340">
        <w:rPr>
          <w:rFonts w:ascii="Verdana" w:hAnsi="Verdana" w:cs="Verdana"/>
          <w:bCs/>
          <w:sz w:val="18"/>
          <w:szCs w:val="18"/>
        </w:rPr>
        <w:t xml:space="preserve">                                    </w:t>
      </w:r>
    </w:p>
    <w:p w14:paraId="3CFF7BFE" w14:textId="77777777" w:rsidR="002C5340" w:rsidRDefault="002C5340" w:rsidP="002C5340">
      <w:pPr>
        <w:spacing w:after="0" w:line="240" w:lineRule="auto"/>
        <w:mirrorIndents/>
        <w:jc w:val="center"/>
        <w:rPr>
          <w:rFonts w:ascii="Verdana" w:hAnsi="Verdana" w:cs="Verdana"/>
          <w:sz w:val="18"/>
          <w:szCs w:val="18"/>
        </w:rPr>
      </w:pPr>
    </w:p>
    <w:p w14:paraId="1A8D3539" w14:textId="27AD4367" w:rsidR="0097361C" w:rsidRPr="002C5340" w:rsidRDefault="0097361C" w:rsidP="002C5340">
      <w:pPr>
        <w:spacing w:after="0" w:line="240" w:lineRule="auto"/>
        <w:mirrorIndents/>
        <w:jc w:val="center"/>
        <w:rPr>
          <w:rFonts w:ascii="Verdana" w:hAnsi="Verdana" w:cs="Verdana"/>
          <w:sz w:val="18"/>
          <w:szCs w:val="18"/>
        </w:rPr>
      </w:pPr>
      <w:r w:rsidRPr="002C5340">
        <w:rPr>
          <w:rFonts w:ascii="Verdana" w:hAnsi="Verdana" w:cs="Verdana"/>
          <w:sz w:val="18"/>
          <w:szCs w:val="18"/>
        </w:rPr>
        <w:t>§2</w:t>
      </w:r>
    </w:p>
    <w:p w14:paraId="363F882D" w14:textId="131E633B" w:rsidR="0049684D" w:rsidRPr="002C5340" w:rsidRDefault="0097361C" w:rsidP="002C5340">
      <w:pPr>
        <w:numPr>
          <w:ilvl w:val="0"/>
          <w:numId w:val="4"/>
        </w:numPr>
        <w:suppressAutoHyphens/>
        <w:spacing w:after="0" w:line="240" w:lineRule="auto"/>
        <w:mirrorIndents/>
        <w:jc w:val="both"/>
        <w:rPr>
          <w:rFonts w:ascii="Verdana" w:hAnsi="Verdana" w:cs="Verdana"/>
          <w:sz w:val="18"/>
          <w:szCs w:val="18"/>
        </w:rPr>
      </w:pPr>
      <w:r w:rsidRPr="002C5340">
        <w:rPr>
          <w:rFonts w:ascii="Verdana" w:hAnsi="Verdana" w:cs="Verdana"/>
          <w:sz w:val="18"/>
          <w:szCs w:val="18"/>
        </w:rPr>
        <w:t xml:space="preserve">Zakres rzeczowy przedmiotu </w:t>
      </w:r>
      <w:r w:rsidR="008F0F2A" w:rsidRPr="002C5340">
        <w:rPr>
          <w:rFonts w:ascii="Verdana" w:hAnsi="Verdana" w:cs="Verdana"/>
          <w:sz w:val="18"/>
          <w:szCs w:val="18"/>
        </w:rPr>
        <w:t>U</w:t>
      </w:r>
      <w:r w:rsidRPr="002C5340">
        <w:rPr>
          <w:rFonts w:ascii="Verdana" w:hAnsi="Verdana" w:cs="Verdana"/>
          <w:sz w:val="18"/>
          <w:szCs w:val="18"/>
        </w:rPr>
        <w:t xml:space="preserve">mowy określają: dokumentacja </w:t>
      </w:r>
      <w:r w:rsidR="00F24651" w:rsidRPr="002C5340">
        <w:rPr>
          <w:rFonts w:ascii="Verdana" w:hAnsi="Verdana" w:cs="Verdana"/>
          <w:sz w:val="18"/>
          <w:szCs w:val="18"/>
        </w:rPr>
        <w:t>przetargowa</w:t>
      </w:r>
      <w:r w:rsidR="006E7339" w:rsidRPr="002C5340">
        <w:rPr>
          <w:rFonts w:ascii="Verdana" w:hAnsi="Verdana" w:cs="Verdana"/>
          <w:sz w:val="18"/>
          <w:szCs w:val="18"/>
        </w:rPr>
        <w:t>,</w:t>
      </w:r>
      <w:r w:rsidRPr="002C5340">
        <w:rPr>
          <w:rFonts w:ascii="Verdana" w:hAnsi="Verdana" w:cs="Verdana"/>
          <w:sz w:val="18"/>
          <w:szCs w:val="18"/>
        </w:rPr>
        <w:t xml:space="preserve"> specyfikacja techniczna wykonania i odbioru robót budowlanych, specyfikacja warunków zamówienia, oferta przetargowa Wykonawcy wraz z </w:t>
      </w:r>
      <w:r w:rsidR="005845F1" w:rsidRPr="002C5340">
        <w:rPr>
          <w:rFonts w:ascii="Verdana" w:hAnsi="Verdana" w:cs="Verdana"/>
          <w:sz w:val="18"/>
          <w:szCs w:val="18"/>
        </w:rPr>
        <w:t>kosztorysami ofertowymi</w:t>
      </w:r>
      <w:r w:rsidRPr="002C5340">
        <w:rPr>
          <w:rFonts w:ascii="Verdana" w:hAnsi="Verdana" w:cs="Verdana"/>
          <w:sz w:val="18"/>
          <w:szCs w:val="18"/>
        </w:rPr>
        <w:t>, stanowiące integralną część Umowy.</w:t>
      </w:r>
    </w:p>
    <w:p w14:paraId="4EA7BEA8" w14:textId="413A663D" w:rsidR="00DA74D3" w:rsidRPr="002C5340" w:rsidRDefault="0049684D" w:rsidP="002C5340">
      <w:pPr>
        <w:numPr>
          <w:ilvl w:val="0"/>
          <w:numId w:val="4"/>
        </w:numPr>
        <w:suppressAutoHyphens/>
        <w:spacing w:after="0" w:line="240" w:lineRule="auto"/>
        <w:mirrorIndents/>
        <w:jc w:val="both"/>
        <w:rPr>
          <w:rFonts w:ascii="Verdana" w:hAnsi="Verdana" w:cs="Verdana"/>
          <w:sz w:val="18"/>
          <w:szCs w:val="18"/>
        </w:rPr>
      </w:pPr>
      <w:r w:rsidRPr="002C5340">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rsidRPr="002C5340">
        <w:rPr>
          <w:rFonts w:ascii="Verdana" w:hAnsi="Verdana"/>
          <w:sz w:val="18"/>
          <w:szCs w:val="18"/>
        </w:rPr>
        <w:tab/>
      </w:r>
    </w:p>
    <w:p w14:paraId="144A07DA" w14:textId="77777777" w:rsidR="0097361C" w:rsidRPr="002C5340" w:rsidRDefault="0097361C" w:rsidP="002C5340">
      <w:pPr>
        <w:spacing w:after="0" w:line="240" w:lineRule="auto"/>
        <w:mirrorIndents/>
        <w:jc w:val="center"/>
        <w:rPr>
          <w:rFonts w:ascii="Verdana" w:hAnsi="Verdana" w:cs="Verdana"/>
          <w:sz w:val="18"/>
          <w:szCs w:val="18"/>
        </w:rPr>
      </w:pPr>
      <w:r w:rsidRPr="002C5340">
        <w:rPr>
          <w:rFonts w:ascii="Verdana" w:hAnsi="Verdana" w:cs="Verdana"/>
          <w:sz w:val="18"/>
          <w:szCs w:val="18"/>
        </w:rPr>
        <w:t>§3</w:t>
      </w:r>
    </w:p>
    <w:p w14:paraId="771C0158" w14:textId="77777777" w:rsidR="00B91A78" w:rsidRPr="002C5340" w:rsidRDefault="00020164" w:rsidP="002C5340">
      <w:pPr>
        <w:pStyle w:val="Akapitzlist"/>
        <w:numPr>
          <w:ilvl w:val="0"/>
          <w:numId w:val="5"/>
        </w:numPr>
        <w:suppressAutoHyphens/>
        <w:spacing w:after="0" w:line="240" w:lineRule="auto"/>
        <w:mirrorIndents/>
        <w:jc w:val="both"/>
        <w:rPr>
          <w:rFonts w:ascii="Verdana" w:hAnsi="Verdana"/>
          <w:sz w:val="18"/>
          <w:szCs w:val="18"/>
        </w:rPr>
      </w:pPr>
      <w:r w:rsidRPr="002C5340">
        <w:rPr>
          <w:rFonts w:ascii="Verdana" w:hAnsi="Verdana" w:cs="Verdana"/>
          <w:sz w:val="18"/>
          <w:szCs w:val="18"/>
        </w:rPr>
        <w:t xml:space="preserve">Termin przekazania placu budowy i rozpoczęcia robót stanowiących przedmiot Umowy ustala się na dzień: ………… </w:t>
      </w:r>
      <w:bookmarkStart w:id="0" w:name="_Hlk157425662"/>
      <w:r w:rsidRPr="002C5340">
        <w:rPr>
          <w:rFonts w:ascii="Verdana" w:eastAsia="Times New Roman" w:hAnsi="Verdana" w:cs="Verdana"/>
          <w:i/>
          <w:kern w:val="28"/>
          <w:sz w:val="18"/>
          <w:szCs w:val="18"/>
          <w:lang w:eastAsia="pl-PL"/>
        </w:rPr>
        <w:t>(do …… dni od daty zawarcia umowy)</w:t>
      </w:r>
      <w:bookmarkEnd w:id="0"/>
      <w:r w:rsidR="00B91A78" w:rsidRPr="002C5340">
        <w:rPr>
          <w:rFonts w:ascii="Verdana" w:hAnsi="Verdana" w:cs="Verdana"/>
          <w:sz w:val="18"/>
          <w:szCs w:val="18"/>
        </w:rPr>
        <w:t xml:space="preserve">, </w:t>
      </w:r>
    </w:p>
    <w:p w14:paraId="086C944B" w14:textId="77777777" w:rsidR="00B91A78" w:rsidRPr="002C5340" w:rsidRDefault="00020164" w:rsidP="002C5340">
      <w:pPr>
        <w:pStyle w:val="Akapitzlist"/>
        <w:numPr>
          <w:ilvl w:val="0"/>
          <w:numId w:val="5"/>
        </w:numPr>
        <w:suppressAutoHyphens/>
        <w:spacing w:after="0" w:line="240" w:lineRule="auto"/>
        <w:mirrorIndents/>
        <w:jc w:val="both"/>
        <w:rPr>
          <w:rFonts w:ascii="Verdana" w:hAnsi="Verdana"/>
          <w:sz w:val="18"/>
          <w:szCs w:val="18"/>
        </w:rPr>
      </w:pPr>
      <w:r w:rsidRPr="002C5340">
        <w:rPr>
          <w:rFonts w:ascii="Verdana" w:hAnsi="Verdana" w:cs="Verdana"/>
          <w:sz w:val="18"/>
          <w:szCs w:val="18"/>
        </w:rPr>
        <w:t>Termin wykonania</w:t>
      </w:r>
      <w:r w:rsidRPr="002C5340">
        <w:rPr>
          <w:rFonts w:ascii="Verdana" w:hAnsi="Verdana"/>
          <w:sz w:val="18"/>
          <w:szCs w:val="18"/>
        </w:rPr>
        <w:t xml:space="preserve"> całości</w:t>
      </w:r>
      <w:r w:rsidRPr="002C5340">
        <w:rPr>
          <w:rFonts w:ascii="Verdana" w:hAnsi="Verdana" w:cs="Verdana"/>
          <w:sz w:val="18"/>
          <w:szCs w:val="18"/>
        </w:rPr>
        <w:t xml:space="preserve"> przedmiotu Umowy ustala się do dnia ……………(do …… dni od daty zawarcia umowy)</w:t>
      </w:r>
      <w:r w:rsidR="00B91A78" w:rsidRPr="002C5340">
        <w:rPr>
          <w:rFonts w:ascii="Verdana" w:hAnsi="Verdana" w:cs="Verdana"/>
          <w:sz w:val="18"/>
          <w:szCs w:val="18"/>
        </w:rPr>
        <w:t xml:space="preserve">, w tym: </w:t>
      </w:r>
    </w:p>
    <w:p w14:paraId="4881B685" w14:textId="0F03813D" w:rsidR="00B91A78" w:rsidRPr="002C5340" w:rsidRDefault="00516811" w:rsidP="002C5340">
      <w:pPr>
        <w:pStyle w:val="Akapitzlist"/>
        <w:numPr>
          <w:ilvl w:val="0"/>
          <w:numId w:val="40"/>
        </w:numPr>
        <w:shd w:val="clear" w:color="auto" w:fill="FFFFFF"/>
        <w:spacing w:after="0" w:line="240" w:lineRule="auto"/>
        <w:ind w:firstLine="114"/>
        <w:jc w:val="both"/>
        <w:rPr>
          <w:rFonts w:ascii="Verdana" w:hAnsi="Verdana"/>
          <w:sz w:val="18"/>
          <w:szCs w:val="18"/>
        </w:rPr>
      </w:pPr>
      <w:r>
        <w:rPr>
          <w:rFonts w:ascii="Verdana" w:hAnsi="Verdana"/>
          <w:sz w:val="18"/>
          <w:szCs w:val="18"/>
        </w:rPr>
        <w:t>Etap</w:t>
      </w:r>
      <w:r w:rsidR="00B91A78" w:rsidRPr="002C5340">
        <w:rPr>
          <w:rFonts w:ascii="Verdana" w:hAnsi="Verdana"/>
          <w:sz w:val="18"/>
          <w:szCs w:val="18"/>
        </w:rPr>
        <w:t xml:space="preserve"> I do: ……………</w:t>
      </w:r>
    </w:p>
    <w:p w14:paraId="3343EBC7" w14:textId="681C3C5D" w:rsidR="00B91A78" w:rsidRPr="002C5340" w:rsidRDefault="00516811" w:rsidP="002C5340">
      <w:pPr>
        <w:pStyle w:val="Akapitzlist"/>
        <w:numPr>
          <w:ilvl w:val="0"/>
          <w:numId w:val="40"/>
        </w:numPr>
        <w:shd w:val="clear" w:color="auto" w:fill="FFFFFF"/>
        <w:spacing w:after="0" w:line="240" w:lineRule="auto"/>
        <w:ind w:left="0" w:firstLine="256"/>
        <w:jc w:val="both"/>
        <w:rPr>
          <w:rFonts w:ascii="Verdana" w:hAnsi="Verdana"/>
          <w:sz w:val="18"/>
          <w:szCs w:val="18"/>
        </w:rPr>
      </w:pPr>
      <w:r>
        <w:rPr>
          <w:rFonts w:ascii="Verdana" w:hAnsi="Verdana"/>
          <w:sz w:val="18"/>
          <w:szCs w:val="18"/>
        </w:rPr>
        <w:t>Etap</w:t>
      </w:r>
      <w:r w:rsidR="00B91A78" w:rsidRPr="002C5340">
        <w:rPr>
          <w:rFonts w:ascii="Verdana" w:hAnsi="Verdana"/>
          <w:sz w:val="18"/>
          <w:szCs w:val="18"/>
        </w:rPr>
        <w:t xml:space="preserve"> II do:…………..</w:t>
      </w:r>
    </w:p>
    <w:p w14:paraId="4FB8F481" w14:textId="77777777" w:rsidR="0097361C" w:rsidRPr="002C5340" w:rsidRDefault="00430900" w:rsidP="002C5340">
      <w:pPr>
        <w:widowControl/>
        <w:numPr>
          <w:ilvl w:val="0"/>
          <w:numId w:val="5"/>
        </w:numPr>
        <w:suppressAutoHyphens/>
        <w:overflowPunct/>
        <w:adjustRightInd/>
        <w:spacing w:after="0" w:line="240" w:lineRule="auto"/>
        <w:ind w:left="0"/>
        <w:mirrorIndents/>
        <w:jc w:val="both"/>
        <w:rPr>
          <w:rFonts w:ascii="Verdana" w:hAnsi="Verdana"/>
          <w:sz w:val="18"/>
          <w:szCs w:val="18"/>
        </w:rPr>
      </w:pPr>
      <w:r w:rsidRPr="002C5340">
        <w:rPr>
          <w:rFonts w:ascii="Verdana" w:hAnsi="Verdana"/>
          <w:sz w:val="18"/>
          <w:szCs w:val="18"/>
        </w:rPr>
        <w:t>Za termin wykonania przedmiotu Umowy uważa się dzień zakończenia prac przez Komisję Odbioru w trybie określonym w §12 niniejszej Umowy.</w:t>
      </w:r>
    </w:p>
    <w:p w14:paraId="0588D015" w14:textId="77777777" w:rsidR="000A3637" w:rsidRPr="002C5340" w:rsidRDefault="000A3637" w:rsidP="002C5340">
      <w:pPr>
        <w:widowControl/>
        <w:suppressAutoHyphens/>
        <w:overflowPunct/>
        <w:adjustRightInd/>
        <w:spacing w:after="0" w:line="240" w:lineRule="auto"/>
        <w:mirrorIndents/>
        <w:jc w:val="both"/>
        <w:rPr>
          <w:rFonts w:ascii="Verdana" w:hAnsi="Verdana"/>
          <w:sz w:val="18"/>
          <w:szCs w:val="18"/>
        </w:rPr>
      </w:pPr>
    </w:p>
    <w:p w14:paraId="6CA37996" w14:textId="77777777" w:rsidR="0097361C" w:rsidRPr="002C5340" w:rsidRDefault="0097361C" w:rsidP="002C5340">
      <w:pPr>
        <w:spacing w:after="0" w:line="240" w:lineRule="auto"/>
        <w:mirrorIndents/>
        <w:jc w:val="center"/>
        <w:rPr>
          <w:rFonts w:ascii="Verdana" w:hAnsi="Verdana" w:cs="Verdana"/>
          <w:sz w:val="18"/>
          <w:szCs w:val="18"/>
        </w:rPr>
      </w:pPr>
      <w:r w:rsidRPr="002C5340">
        <w:rPr>
          <w:rFonts w:ascii="Verdana" w:hAnsi="Verdana" w:cs="Verdana"/>
          <w:sz w:val="18"/>
          <w:szCs w:val="18"/>
        </w:rPr>
        <w:t>§4</w:t>
      </w:r>
    </w:p>
    <w:p w14:paraId="567C6607" w14:textId="77777777" w:rsidR="0097361C" w:rsidRPr="002C5340" w:rsidRDefault="0097361C" w:rsidP="002C5340">
      <w:pPr>
        <w:spacing w:after="0" w:line="240" w:lineRule="auto"/>
        <w:mirrorIndents/>
        <w:jc w:val="both"/>
        <w:rPr>
          <w:rFonts w:ascii="Verdana" w:hAnsi="Verdana" w:cs="Verdana"/>
          <w:sz w:val="18"/>
          <w:szCs w:val="18"/>
        </w:rPr>
      </w:pPr>
      <w:r w:rsidRPr="002C5340">
        <w:rPr>
          <w:rFonts w:ascii="Verdana" w:hAnsi="Verdana" w:cs="Verdana"/>
          <w:sz w:val="18"/>
          <w:szCs w:val="18"/>
        </w:rPr>
        <w:t>Do obowiązków Zamawiającego należy:</w:t>
      </w:r>
    </w:p>
    <w:p w14:paraId="7D63022A" w14:textId="77777777" w:rsidR="0097361C" w:rsidRPr="002C5340" w:rsidRDefault="0097361C" w:rsidP="002C5340">
      <w:pPr>
        <w:widowControl/>
        <w:numPr>
          <w:ilvl w:val="0"/>
          <w:numId w:val="6"/>
        </w:numPr>
        <w:suppressAutoHyphens/>
        <w:overflowPunct/>
        <w:adjustRightInd/>
        <w:spacing w:after="0" w:line="240" w:lineRule="auto"/>
        <w:mirrorIndents/>
        <w:jc w:val="both"/>
        <w:rPr>
          <w:rFonts w:ascii="Verdana" w:hAnsi="Verdana" w:cs="Verdana"/>
          <w:sz w:val="18"/>
          <w:szCs w:val="18"/>
        </w:rPr>
      </w:pPr>
      <w:r w:rsidRPr="002C5340">
        <w:rPr>
          <w:rFonts w:ascii="Verdana" w:hAnsi="Verdana" w:cs="Verdana"/>
          <w:sz w:val="18"/>
          <w:szCs w:val="18"/>
        </w:rPr>
        <w:t>Protokolarne przekazanie placu budowy (terenu robót)</w:t>
      </w:r>
      <w:r w:rsidR="000A3637" w:rsidRPr="002C5340">
        <w:rPr>
          <w:rFonts w:ascii="Verdana" w:hAnsi="Verdana" w:cs="Verdana"/>
          <w:sz w:val="18"/>
          <w:szCs w:val="18"/>
        </w:rPr>
        <w:t>.</w:t>
      </w:r>
      <w:r w:rsidRPr="002C5340">
        <w:rPr>
          <w:rFonts w:ascii="Verdana" w:hAnsi="Verdana" w:cs="Verdana"/>
          <w:sz w:val="18"/>
          <w:szCs w:val="18"/>
        </w:rPr>
        <w:t xml:space="preserve"> </w:t>
      </w:r>
    </w:p>
    <w:p w14:paraId="5A570D7A" w14:textId="77777777" w:rsidR="0097361C" w:rsidRPr="002C5340" w:rsidRDefault="0097361C" w:rsidP="002C5340">
      <w:pPr>
        <w:widowControl/>
        <w:numPr>
          <w:ilvl w:val="0"/>
          <w:numId w:val="6"/>
        </w:numPr>
        <w:suppressAutoHyphens/>
        <w:overflowPunct/>
        <w:adjustRightInd/>
        <w:spacing w:after="0" w:line="240" w:lineRule="auto"/>
        <w:mirrorIndents/>
        <w:jc w:val="both"/>
        <w:rPr>
          <w:rFonts w:ascii="Verdana" w:hAnsi="Verdana" w:cs="Verdana"/>
          <w:sz w:val="18"/>
          <w:szCs w:val="18"/>
        </w:rPr>
      </w:pPr>
      <w:r w:rsidRPr="002C5340">
        <w:rPr>
          <w:rFonts w:ascii="Verdana" w:hAnsi="Verdana" w:cs="Verdana"/>
          <w:sz w:val="18"/>
          <w:szCs w:val="18"/>
        </w:rPr>
        <w:t xml:space="preserve">Zapewnienie nadzoru inwestorskiego i autorskiego. </w:t>
      </w:r>
    </w:p>
    <w:p w14:paraId="58ACE3DA" w14:textId="77777777" w:rsidR="0097361C" w:rsidRPr="002C5340" w:rsidRDefault="0097361C" w:rsidP="002C5340">
      <w:pPr>
        <w:widowControl/>
        <w:numPr>
          <w:ilvl w:val="0"/>
          <w:numId w:val="6"/>
        </w:numPr>
        <w:suppressAutoHyphens/>
        <w:overflowPunct/>
        <w:adjustRightInd/>
        <w:spacing w:after="0" w:line="240" w:lineRule="auto"/>
        <w:mirrorIndents/>
        <w:jc w:val="both"/>
        <w:rPr>
          <w:rFonts w:ascii="Verdana" w:hAnsi="Verdana" w:cs="Verdana"/>
          <w:sz w:val="18"/>
          <w:szCs w:val="18"/>
        </w:rPr>
      </w:pPr>
      <w:r w:rsidRPr="002C5340">
        <w:rPr>
          <w:rFonts w:ascii="Verdana" w:hAnsi="Verdana" w:cs="Verdana"/>
          <w:sz w:val="18"/>
          <w:szCs w:val="18"/>
        </w:rPr>
        <w:t>Przekazanie Wykonawcy dwóch kompletów dokumentacji wraz z opiniami, uzgodnieniami, specyfikacją techniczną wykonania i odbioru robót budowlanych.</w:t>
      </w:r>
    </w:p>
    <w:p w14:paraId="7BADF690" w14:textId="77777777" w:rsidR="0097361C" w:rsidRPr="002C5340" w:rsidRDefault="0097361C" w:rsidP="002C5340">
      <w:pPr>
        <w:widowControl/>
        <w:numPr>
          <w:ilvl w:val="0"/>
          <w:numId w:val="6"/>
        </w:numPr>
        <w:suppressAutoHyphens/>
        <w:overflowPunct/>
        <w:adjustRightInd/>
        <w:spacing w:after="0" w:line="240" w:lineRule="auto"/>
        <w:mirrorIndents/>
        <w:jc w:val="both"/>
        <w:rPr>
          <w:rFonts w:ascii="Verdana" w:hAnsi="Verdana" w:cs="Verdana"/>
          <w:sz w:val="18"/>
          <w:szCs w:val="18"/>
        </w:rPr>
      </w:pPr>
      <w:r w:rsidRPr="002C5340">
        <w:rPr>
          <w:rFonts w:ascii="Verdana" w:hAnsi="Verdana" w:cs="Verdana"/>
          <w:sz w:val="18"/>
          <w:szCs w:val="18"/>
        </w:rPr>
        <w:t>Organizowanie spotkań dotyczących realizacji robót pod przewodnictwem upoważnionego przedstawiciela Zamawiającego.</w:t>
      </w:r>
    </w:p>
    <w:p w14:paraId="5BD8E061" w14:textId="77777777" w:rsidR="000A3637" w:rsidRPr="002C5340" w:rsidRDefault="0097361C" w:rsidP="002C5340">
      <w:pPr>
        <w:widowControl/>
        <w:numPr>
          <w:ilvl w:val="0"/>
          <w:numId w:val="6"/>
        </w:numPr>
        <w:suppressAutoHyphens/>
        <w:overflowPunct/>
        <w:adjustRightInd/>
        <w:spacing w:after="0" w:line="240" w:lineRule="auto"/>
        <w:mirrorIndents/>
        <w:jc w:val="both"/>
        <w:rPr>
          <w:rFonts w:ascii="Verdana" w:hAnsi="Verdana" w:cs="Verdana"/>
          <w:sz w:val="18"/>
          <w:szCs w:val="18"/>
        </w:rPr>
      </w:pPr>
      <w:r w:rsidRPr="002C5340">
        <w:rPr>
          <w:rFonts w:ascii="Verdana" w:hAnsi="Verdana" w:cs="Verdana"/>
          <w:sz w:val="18"/>
          <w:szCs w:val="18"/>
        </w:rPr>
        <w:t>Pisemne wyjaśnianie zgłoszonych wpisem na spotkaniach przez Wykonawcę uwag do dokumentacji projektowej w ciągu 5 dni roboczych lub w przypadku rozwiązań międzybranżowych w terminie niepowodującym zakłóceń w realizacji inwestycji.</w:t>
      </w:r>
    </w:p>
    <w:p w14:paraId="2A24E300" w14:textId="77777777" w:rsidR="00FD3025" w:rsidRPr="002C5340" w:rsidRDefault="00FD3025" w:rsidP="002C5340">
      <w:pPr>
        <w:widowControl/>
        <w:numPr>
          <w:ilvl w:val="0"/>
          <w:numId w:val="6"/>
        </w:numPr>
        <w:suppressAutoHyphens/>
        <w:overflowPunct/>
        <w:adjustRightInd/>
        <w:spacing w:after="0" w:line="240" w:lineRule="auto"/>
        <w:mirrorIndents/>
        <w:jc w:val="both"/>
        <w:rPr>
          <w:rFonts w:ascii="Verdana" w:hAnsi="Verdana" w:cs="Verdana"/>
          <w:sz w:val="18"/>
          <w:szCs w:val="18"/>
        </w:rPr>
      </w:pPr>
      <w:r w:rsidRPr="002C5340">
        <w:rPr>
          <w:rFonts w:ascii="Verdana" w:hAnsi="Verdana" w:cs="Verdana"/>
          <w:sz w:val="18"/>
          <w:szCs w:val="18"/>
        </w:rPr>
        <w:t xml:space="preserve">Udzielenie Wykonawcy pełnomocnictw niezbędnych dla uzyskania wymaganych </w:t>
      </w:r>
      <w:r w:rsidR="008F0F2A" w:rsidRPr="002C5340">
        <w:rPr>
          <w:rFonts w:ascii="Verdana" w:hAnsi="Verdana" w:cs="Verdana"/>
          <w:sz w:val="18"/>
          <w:szCs w:val="18"/>
        </w:rPr>
        <w:t>U</w:t>
      </w:r>
      <w:r w:rsidRPr="002C5340">
        <w:rPr>
          <w:rFonts w:ascii="Verdana" w:hAnsi="Verdana" w:cs="Verdana"/>
          <w:sz w:val="18"/>
          <w:szCs w:val="18"/>
        </w:rPr>
        <w:t>mową decyzji, uzgodnień, pozwoleń</w:t>
      </w:r>
      <w:r w:rsidR="00307718" w:rsidRPr="002C5340">
        <w:rPr>
          <w:rFonts w:ascii="Verdana" w:hAnsi="Verdana" w:cs="Verdana"/>
          <w:sz w:val="18"/>
          <w:szCs w:val="18"/>
        </w:rPr>
        <w:t xml:space="preserve">, zaświadczeń oraz dokonania pozostałych czynności i uzyskania </w:t>
      </w:r>
      <w:r w:rsidR="000A1D56" w:rsidRPr="002C5340">
        <w:rPr>
          <w:rFonts w:ascii="Verdana" w:hAnsi="Verdana" w:cs="Verdana"/>
          <w:sz w:val="18"/>
          <w:szCs w:val="18"/>
        </w:rPr>
        <w:t>dokumentów niezbędnych</w:t>
      </w:r>
      <w:r w:rsidR="00307718" w:rsidRPr="002C5340">
        <w:rPr>
          <w:rFonts w:ascii="Verdana" w:hAnsi="Verdana" w:cs="Verdana"/>
          <w:sz w:val="18"/>
          <w:szCs w:val="18"/>
        </w:rPr>
        <w:t xml:space="preserve"> do prawidłowej realizacji przedmiotu </w:t>
      </w:r>
      <w:r w:rsidR="008F0F2A" w:rsidRPr="002C5340">
        <w:rPr>
          <w:rFonts w:ascii="Verdana" w:hAnsi="Verdana" w:cs="Verdana"/>
          <w:sz w:val="18"/>
          <w:szCs w:val="18"/>
        </w:rPr>
        <w:t>U</w:t>
      </w:r>
      <w:r w:rsidR="00307718" w:rsidRPr="002C5340">
        <w:rPr>
          <w:rFonts w:ascii="Verdana" w:hAnsi="Verdana" w:cs="Verdana"/>
          <w:sz w:val="18"/>
          <w:szCs w:val="18"/>
        </w:rPr>
        <w:t>mowy</w:t>
      </w:r>
      <w:r w:rsidR="00422BC1" w:rsidRPr="002C5340">
        <w:rPr>
          <w:rFonts w:ascii="Verdana" w:hAnsi="Verdana" w:cs="Verdana"/>
          <w:sz w:val="18"/>
          <w:szCs w:val="18"/>
        </w:rPr>
        <w:t>.</w:t>
      </w:r>
    </w:p>
    <w:p w14:paraId="20E6B034" w14:textId="77777777" w:rsidR="002C5340" w:rsidRPr="002C5340" w:rsidRDefault="002C5340" w:rsidP="002C5340">
      <w:pPr>
        <w:spacing w:after="0" w:line="240" w:lineRule="auto"/>
        <w:mirrorIndents/>
        <w:jc w:val="center"/>
        <w:rPr>
          <w:rFonts w:ascii="Verdana" w:hAnsi="Verdana" w:cs="Verdana"/>
          <w:sz w:val="18"/>
          <w:szCs w:val="18"/>
        </w:rPr>
      </w:pPr>
    </w:p>
    <w:p w14:paraId="642530D8" w14:textId="7870F7FD" w:rsidR="0097361C" w:rsidRPr="002C5340" w:rsidRDefault="0097361C" w:rsidP="002C5340">
      <w:pPr>
        <w:spacing w:after="0" w:line="240" w:lineRule="auto"/>
        <w:mirrorIndents/>
        <w:jc w:val="center"/>
        <w:rPr>
          <w:rFonts w:ascii="Verdana" w:hAnsi="Verdana" w:cs="Verdana"/>
          <w:sz w:val="18"/>
          <w:szCs w:val="18"/>
        </w:rPr>
      </w:pPr>
      <w:r w:rsidRPr="002C5340">
        <w:rPr>
          <w:rFonts w:ascii="Verdana" w:hAnsi="Verdana" w:cs="Verdana"/>
          <w:sz w:val="18"/>
          <w:szCs w:val="18"/>
        </w:rPr>
        <w:t>§5</w:t>
      </w:r>
    </w:p>
    <w:p w14:paraId="01CFB101" w14:textId="77777777" w:rsidR="0097361C" w:rsidRPr="002C5340" w:rsidRDefault="0097361C" w:rsidP="002C5340">
      <w:pPr>
        <w:spacing w:after="0" w:line="240" w:lineRule="auto"/>
        <w:mirrorIndents/>
        <w:jc w:val="both"/>
        <w:rPr>
          <w:rFonts w:ascii="Verdana" w:hAnsi="Verdana" w:cs="Verdana"/>
          <w:sz w:val="18"/>
          <w:szCs w:val="18"/>
        </w:rPr>
      </w:pPr>
      <w:r w:rsidRPr="002C5340">
        <w:rPr>
          <w:rFonts w:ascii="Verdana" w:hAnsi="Verdana" w:cs="Verdana"/>
          <w:sz w:val="18"/>
          <w:szCs w:val="18"/>
        </w:rPr>
        <w:t>Do obowiązków Wykonawcy należy:</w:t>
      </w:r>
    </w:p>
    <w:p w14:paraId="17C6215F" w14:textId="77777777" w:rsidR="0097361C" w:rsidRPr="002C5340" w:rsidRDefault="0097361C" w:rsidP="002C5340">
      <w:pPr>
        <w:numPr>
          <w:ilvl w:val="0"/>
          <w:numId w:val="7"/>
        </w:numPr>
        <w:suppressAutoHyphens/>
        <w:spacing w:after="0" w:line="240" w:lineRule="auto"/>
        <w:mirrorIndents/>
        <w:jc w:val="both"/>
        <w:rPr>
          <w:rFonts w:ascii="Verdana" w:hAnsi="Verdana" w:cs="Verdana"/>
          <w:strike/>
          <w:sz w:val="18"/>
          <w:szCs w:val="18"/>
        </w:rPr>
      </w:pPr>
      <w:r w:rsidRPr="002C5340">
        <w:rPr>
          <w:rFonts w:ascii="Verdana" w:hAnsi="Verdana" w:cs="Verdana"/>
          <w:sz w:val="18"/>
          <w:szCs w:val="18"/>
        </w:rPr>
        <w:t xml:space="preserve">Przedłożenie Zamawiającemu, najpóźniej w dniu zawarcia </w:t>
      </w:r>
      <w:r w:rsidR="008F0F2A" w:rsidRPr="002C5340">
        <w:rPr>
          <w:rFonts w:ascii="Verdana" w:hAnsi="Verdana" w:cs="Verdana"/>
          <w:sz w:val="18"/>
          <w:szCs w:val="18"/>
        </w:rPr>
        <w:t>U</w:t>
      </w:r>
      <w:r w:rsidRPr="002C5340">
        <w:rPr>
          <w:rFonts w:ascii="Verdana" w:hAnsi="Verdana" w:cs="Verdana"/>
          <w:sz w:val="18"/>
          <w:szCs w:val="18"/>
        </w:rPr>
        <w:t>mowy:</w:t>
      </w:r>
    </w:p>
    <w:p w14:paraId="26FB0139" w14:textId="77777777" w:rsidR="004720E2" w:rsidRPr="002C5340" w:rsidRDefault="004720E2" w:rsidP="002C5340">
      <w:pPr>
        <w:pStyle w:val="Akapitzlist"/>
        <w:numPr>
          <w:ilvl w:val="1"/>
          <w:numId w:val="7"/>
        </w:numPr>
        <w:suppressAutoHyphens/>
        <w:spacing w:after="0" w:line="240" w:lineRule="auto"/>
        <w:jc w:val="both"/>
        <w:rPr>
          <w:rFonts w:ascii="Verdana" w:hAnsi="Verdana" w:cs="Verdana"/>
          <w:sz w:val="18"/>
          <w:szCs w:val="18"/>
        </w:rPr>
      </w:pPr>
      <w:r w:rsidRPr="002C5340">
        <w:rPr>
          <w:rFonts w:ascii="Verdana" w:hAnsi="Verdana" w:cs="Verdana"/>
          <w:sz w:val="18"/>
          <w:szCs w:val="18"/>
        </w:rPr>
        <w:lastRenderedPageBreak/>
        <w:t>oświadczenia kierownika robót o podjęciu obowiązków,</w:t>
      </w:r>
      <w:r w:rsidRPr="002C5340">
        <w:rPr>
          <w:rFonts w:ascii="Verdana" w:hAnsi="Verdana" w:cs="Verdana"/>
          <w:kern w:val="1"/>
          <w:sz w:val="18"/>
          <w:szCs w:val="18"/>
          <w:lang w:eastAsia="zh-CN"/>
        </w:rPr>
        <w:t xml:space="preserve"> </w:t>
      </w:r>
      <w:r w:rsidRPr="002C534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066AABAC" w14:textId="77777777" w:rsidR="004720E2" w:rsidRPr="002C5340" w:rsidRDefault="004720E2" w:rsidP="002C5340">
      <w:pPr>
        <w:pStyle w:val="Akapitzlist"/>
        <w:numPr>
          <w:ilvl w:val="1"/>
          <w:numId w:val="7"/>
        </w:numPr>
        <w:suppressAutoHyphens/>
        <w:spacing w:after="0" w:line="240" w:lineRule="auto"/>
        <w:jc w:val="both"/>
        <w:rPr>
          <w:rFonts w:ascii="Verdana" w:hAnsi="Verdana" w:cs="Verdana"/>
          <w:sz w:val="18"/>
          <w:szCs w:val="18"/>
        </w:rPr>
      </w:pPr>
      <w:r w:rsidRPr="002C534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45488F4B" w14:textId="77777777" w:rsidR="0049684D" w:rsidRPr="002C5340" w:rsidRDefault="0049684D" w:rsidP="002C5340">
      <w:pPr>
        <w:pStyle w:val="Akapitzlist"/>
        <w:numPr>
          <w:ilvl w:val="1"/>
          <w:numId w:val="7"/>
        </w:numPr>
        <w:suppressAutoHyphens/>
        <w:spacing w:after="0" w:line="240" w:lineRule="auto"/>
        <w:jc w:val="both"/>
        <w:rPr>
          <w:rFonts w:ascii="Verdana" w:hAnsi="Verdana" w:cs="Verdana"/>
          <w:sz w:val="18"/>
          <w:szCs w:val="18"/>
        </w:rPr>
      </w:pPr>
      <w:r w:rsidRPr="002C5340">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002C5340">
          <w:rPr>
            <w:rStyle w:val="Hipercze"/>
            <w:rFonts w:ascii="Verdana" w:hAnsi="Verdana" w:cs="Verdana"/>
            <w:sz w:val="18"/>
            <w:szCs w:val="18"/>
          </w:rPr>
          <w:t>http://di.adm.agh.edu.pl/public/Wytyczne_dla_projektantow/wytyczne_do_prowadzenia_prac_pozarowo_niebezpiecznych.pdf</w:t>
        </w:r>
      </w:hyperlink>
      <w:r w:rsidRPr="002C5340">
        <w:rPr>
          <w:rFonts w:ascii="Verdana" w:hAnsi="Verdana" w:cs="Verdana"/>
          <w:sz w:val="18"/>
          <w:szCs w:val="18"/>
        </w:rPr>
        <w:t xml:space="preserve"> ;</w:t>
      </w:r>
    </w:p>
    <w:p w14:paraId="0BAE17BA" w14:textId="77777777" w:rsidR="004720E2" w:rsidRPr="002C5340" w:rsidRDefault="004720E2" w:rsidP="002C5340">
      <w:pPr>
        <w:pStyle w:val="Akapitzlist"/>
        <w:numPr>
          <w:ilvl w:val="1"/>
          <w:numId w:val="7"/>
        </w:numPr>
        <w:suppressAutoHyphens/>
        <w:spacing w:after="0" w:line="240" w:lineRule="auto"/>
        <w:jc w:val="both"/>
        <w:rPr>
          <w:rFonts w:ascii="Verdana" w:hAnsi="Verdana" w:cs="Verdana"/>
          <w:sz w:val="18"/>
          <w:szCs w:val="18"/>
        </w:rPr>
      </w:pPr>
      <w:r w:rsidRPr="002C5340">
        <w:rPr>
          <w:rFonts w:ascii="Verdana" w:hAnsi="Verdana" w:cs="Verdana"/>
          <w:sz w:val="18"/>
          <w:szCs w:val="18"/>
        </w:rPr>
        <w:t>pozostałych dokumen</w:t>
      </w:r>
      <w:r w:rsidR="0049684D" w:rsidRPr="002C5340">
        <w:rPr>
          <w:rFonts w:ascii="Verdana" w:hAnsi="Verdana" w:cs="Verdana"/>
          <w:sz w:val="18"/>
          <w:szCs w:val="18"/>
        </w:rPr>
        <w:t>tów formalno-prawnych ujętych w </w:t>
      </w:r>
      <w:r w:rsidRPr="002C5340">
        <w:rPr>
          <w:rFonts w:ascii="Verdana" w:hAnsi="Verdana" w:cs="Verdana"/>
          <w:sz w:val="18"/>
          <w:szCs w:val="18"/>
        </w:rPr>
        <w:t>specyfikacji warunków zamówienia.</w:t>
      </w:r>
    </w:p>
    <w:p w14:paraId="30D0E821" w14:textId="77777777" w:rsidR="0097361C" w:rsidRPr="002C5340" w:rsidRDefault="004720E2" w:rsidP="002C5340">
      <w:pPr>
        <w:pStyle w:val="Akapitzlist"/>
        <w:numPr>
          <w:ilvl w:val="0"/>
          <w:numId w:val="7"/>
        </w:numPr>
        <w:suppressAutoHyphens/>
        <w:spacing w:after="0" w:line="240" w:lineRule="auto"/>
        <w:mirrorIndents/>
        <w:jc w:val="both"/>
        <w:rPr>
          <w:rFonts w:ascii="Verdana" w:hAnsi="Verdana" w:cs="Verdana"/>
          <w:sz w:val="18"/>
          <w:szCs w:val="18"/>
        </w:rPr>
      </w:pPr>
      <w:r w:rsidRPr="002C5340">
        <w:rPr>
          <w:rFonts w:ascii="Verdana" w:hAnsi="Verdana"/>
          <w:sz w:val="18"/>
          <w:szCs w:val="18"/>
        </w:rPr>
        <w:t>Uzyskanie wszystkich</w:t>
      </w:r>
      <w:r w:rsidR="00422BC1" w:rsidRPr="002C5340">
        <w:rPr>
          <w:rFonts w:ascii="Verdana" w:hAnsi="Verdana"/>
          <w:sz w:val="18"/>
          <w:szCs w:val="18"/>
        </w:rPr>
        <w:t xml:space="preserve"> decyzji,</w:t>
      </w:r>
      <w:r w:rsidR="0097361C" w:rsidRPr="002C5340">
        <w:rPr>
          <w:rFonts w:ascii="Verdana" w:hAnsi="Verdana"/>
          <w:sz w:val="18"/>
          <w:szCs w:val="18"/>
        </w:rPr>
        <w:t xml:space="preserve"> uzgodnień, pozwoleń </w:t>
      </w:r>
      <w:r w:rsidR="00422BC1" w:rsidRPr="002C5340">
        <w:rPr>
          <w:rFonts w:ascii="Verdana" w:hAnsi="Verdana"/>
          <w:sz w:val="18"/>
          <w:szCs w:val="18"/>
        </w:rPr>
        <w:t xml:space="preserve">i pozostałych dokumentów niezbędnych do prawidłowej realizacji przedmiotu </w:t>
      </w:r>
      <w:r w:rsidR="008F0F2A" w:rsidRPr="002C5340">
        <w:rPr>
          <w:rFonts w:ascii="Verdana" w:hAnsi="Verdana"/>
          <w:sz w:val="18"/>
          <w:szCs w:val="18"/>
        </w:rPr>
        <w:t>U</w:t>
      </w:r>
      <w:r w:rsidR="00422BC1" w:rsidRPr="002C5340">
        <w:rPr>
          <w:rFonts w:ascii="Verdana" w:hAnsi="Verdana"/>
          <w:sz w:val="18"/>
          <w:szCs w:val="18"/>
        </w:rPr>
        <w:t>mowy</w:t>
      </w:r>
      <w:r w:rsidR="0097361C" w:rsidRPr="002C5340">
        <w:rPr>
          <w:rFonts w:ascii="Verdana" w:hAnsi="Verdana" w:cs="Verdana"/>
          <w:sz w:val="18"/>
          <w:szCs w:val="18"/>
        </w:rPr>
        <w:t>.</w:t>
      </w:r>
    </w:p>
    <w:p w14:paraId="5965FE3F" w14:textId="77777777" w:rsidR="000A3637" w:rsidRPr="002C5340" w:rsidRDefault="004720E2" w:rsidP="002C5340">
      <w:pPr>
        <w:pStyle w:val="Akapitzlist"/>
        <w:numPr>
          <w:ilvl w:val="0"/>
          <w:numId w:val="7"/>
        </w:numPr>
        <w:suppressAutoHyphens/>
        <w:spacing w:after="0" w:line="240" w:lineRule="auto"/>
        <w:mirrorIndents/>
        <w:jc w:val="both"/>
        <w:rPr>
          <w:rFonts w:ascii="Verdana" w:hAnsi="Verdana" w:cs="Verdana"/>
          <w:iCs/>
          <w:sz w:val="18"/>
          <w:szCs w:val="18"/>
        </w:rPr>
      </w:pPr>
      <w:r w:rsidRPr="002C5340">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2C5340">
        <w:rPr>
          <w:rFonts w:ascii="Verdana" w:hAnsi="Verdana"/>
          <w:i/>
          <w:sz w:val="18"/>
          <w:szCs w:val="18"/>
        </w:rPr>
        <w:t>„Podwykonawco</w:t>
      </w:r>
      <w:r w:rsidR="00020164" w:rsidRPr="002C5340">
        <w:rPr>
          <w:rFonts w:ascii="Verdana" w:hAnsi="Verdana"/>
          <w:i/>
          <w:sz w:val="18"/>
          <w:szCs w:val="18"/>
        </w:rPr>
        <w:t xml:space="preserve"> i dostawco</w:t>
      </w:r>
      <w:r w:rsidR="0097361C" w:rsidRPr="002C5340">
        <w:rPr>
          <w:rFonts w:ascii="Verdana" w:hAnsi="Verdana"/>
          <w:i/>
          <w:sz w:val="18"/>
          <w:szCs w:val="18"/>
        </w:rPr>
        <w:t xml:space="preserve">! Sprawdź czy </w:t>
      </w:r>
      <w:r w:rsidR="0097361C" w:rsidRPr="002C5340">
        <w:rPr>
          <w:rFonts w:ascii="Verdana" w:hAnsi="Verdana" w:cs="Verdana"/>
          <w:i/>
          <w:iCs/>
          <w:sz w:val="18"/>
          <w:szCs w:val="18"/>
        </w:rPr>
        <w:t>Twoja umowa z Wykonawcą</w:t>
      </w:r>
      <w:r w:rsidR="0097361C" w:rsidRPr="002C5340">
        <w:rPr>
          <w:rFonts w:ascii="Verdana" w:hAnsi="Verdana"/>
          <w:i/>
          <w:sz w:val="18"/>
          <w:szCs w:val="18"/>
        </w:rPr>
        <w:t xml:space="preserve"> została </w:t>
      </w:r>
      <w:r w:rsidR="0097361C" w:rsidRPr="002C5340">
        <w:rPr>
          <w:rFonts w:ascii="Verdana" w:hAnsi="Verdana" w:cs="Verdana"/>
          <w:i/>
          <w:iCs/>
          <w:sz w:val="18"/>
          <w:szCs w:val="18"/>
        </w:rPr>
        <w:t>przedłożona i zaakceptowana przez AGH (Zamawiającego)”</w:t>
      </w:r>
      <w:r w:rsidRPr="002C5340">
        <w:rPr>
          <w:rFonts w:ascii="Verdana" w:hAnsi="Verdana" w:cs="Verdana"/>
          <w:iCs/>
          <w:sz w:val="18"/>
          <w:szCs w:val="18"/>
        </w:rPr>
        <w:t>.</w:t>
      </w:r>
    </w:p>
    <w:p w14:paraId="38D7A2EF" w14:textId="77777777" w:rsidR="004720E2" w:rsidRPr="002C5340" w:rsidRDefault="0097361C" w:rsidP="002C5340">
      <w:pPr>
        <w:pStyle w:val="Akapitzlist"/>
        <w:numPr>
          <w:ilvl w:val="0"/>
          <w:numId w:val="7"/>
        </w:numPr>
        <w:suppressAutoHyphens/>
        <w:spacing w:after="0" w:line="240" w:lineRule="auto"/>
        <w:jc w:val="both"/>
        <w:rPr>
          <w:rFonts w:ascii="Verdana" w:hAnsi="Verdana"/>
          <w:sz w:val="18"/>
          <w:szCs w:val="18"/>
        </w:rPr>
      </w:pPr>
      <w:r w:rsidRPr="002C5340">
        <w:rPr>
          <w:rFonts w:ascii="Verdana" w:hAnsi="Verdana" w:cs="Verdana"/>
          <w:sz w:val="18"/>
          <w:szCs w:val="18"/>
        </w:rPr>
        <w:t xml:space="preserve">Wykonanie przedmiotu </w:t>
      </w:r>
      <w:r w:rsidR="008F0F2A" w:rsidRPr="002C5340">
        <w:rPr>
          <w:rFonts w:ascii="Verdana" w:hAnsi="Verdana" w:cs="Verdana"/>
          <w:sz w:val="18"/>
          <w:szCs w:val="18"/>
        </w:rPr>
        <w:t>U</w:t>
      </w:r>
      <w:r w:rsidRPr="002C5340">
        <w:rPr>
          <w:rFonts w:ascii="Verdana" w:hAnsi="Verdana" w:cs="Verdana"/>
          <w:sz w:val="18"/>
          <w:szCs w:val="18"/>
        </w:rPr>
        <w:t>mowy zgodnie z dokumentacją projektową, specyfikacjami technicznymi wykonania i odbioru robót</w:t>
      </w:r>
      <w:r w:rsidR="008F0F2A" w:rsidRPr="002C5340">
        <w:rPr>
          <w:rFonts w:ascii="Verdana" w:hAnsi="Verdana" w:cs="Verdana"/>
          <w:sz w:val="18"/>
          <w:szCs w:val="18"/>
        </w:rPr>
        <w:t xml:space="preserve"> budowlanych</w:t>
      </w:r>
      <w:r w:rsidRPr="002C5340">
        <w:rPr>
          <w:rFonts w:ascii="Verdana" w:hAnsi="Verdana" w:cs="Verdana"/>
          <w:sz w:val="18"/>
          <w:szCs w:val="18"/>
        </w:rPr>
        <w:t>, obowiązującymi prz</w:t>
      </w:r>
      <w:r w:rsidR="00D2087F" w:rsidRPr="002C5340">
        <w:rPr>
          <w:rFonts w:ascii="Verdana" w:hAnsi="Verdana" w:cs="Verdana"/>
          <w:sz w:val="18"/>
          <w:szCs w:val="18"/>
        </w:rPr>
        <w:t>episami, normami, wskazówkami i </w:t>
      </w:r>
      <w:r w:rsidRPr="002C5340">
        <w:rPr>
          <w:rFonts w:ascii="Verdana" w:hAnsi="Verdana" w:cs="Verdana"/>
          <w:sz w:val="18"/>
          <w:szCs w:val="18"/>
        </w:rPr>
        <w:t xml:space="preserve">uwagami Inspektorów nadzoru Zamawiającego dotyczącymi prawidłowości realizacji robót, ustaleniami Rad </w:t>
      </w:r>
      <w:r w:rsidR="00DB6754" w:rsidRPr="002C5340">
        <w:rPr>
          <w:rFonts w:ascii="Verdana" w:hAnsi="Verdana" w:cs="Verdana"/>
          <w:sz w:val="18"/>
          <w:szCs w:val="18"/>
        </w:rPr>
        <w:t>B</w:t>
      </w:r>
      <w:r w:rsidRPr="002C5340">
        <w:rPr>
          <w:rFonts w:ascii="Verdana" w:hAnsi="Verdana" w:cs="Verdana"/>
          <w:sz w:val="18"/>
          <w:szCs w:val="18"/>
        </w:rPr>
        <w:t>udowy oraz zasadami wiedzy technicznej i sztuką budowlaną.</w:t>
      </w:r>
    </w:p>
    <w:p w14:paraId="439281D1" w14:textId="77777777" w:rsidR="00D2087F" w:rsidRPr="002C5340" w:rsidRDefault="0097361C" w:rsidP="002C5340">
      <w:pPr>
        <w:pStyle w:val="Akapitzlist"/>
        <w:numPr>
          <w:ilvl w:val="0"/>
          <w:numId w:val="7"/>
        </w:numPr>
        <w:suppressAutoHyphens/>
        <w:spacing w:after="0" w:line="240" w:lineRule="auto"/>
        <w:jc w:val="both"/>
        <w:rPr>
          <w:rFonts w:ascii="Verdana" w:hAnsi="Verdana"/>
          <w:sz w:val="18"/>
          <w:szCs w:val="18"/>
        </w:rPr>
      </w:pPr>
      <w:r w:rsidRPr="002C5340">
        <w:rPr>
          <w:rFonts w:ascii="Verdana" w:hAnsi="Verdana"/>
          <w:sz w:val="18"/>
          <w:szCs w:val="18"/>
        </w:rPr>
        <w:t>Prowadzenie roboczego dziennika budowy będącego do</w:t>
      </w:r>
      <w:r w:rsidR="00D2087F" w:rsidRPr="002C5340">
        <w:rPr>
          <w:rFonts w:ascii="Verdana" w:hAnsi="Verdana"/>
          <w:sz w:val="18"/>
          <w:szCs w:val="18"/>
        </w:rPr>
        <w:t>kumentacją robót realizowanych.</w:t>
      </w:r>
    </w:p>
    <w:p w14:paraId="668B0458" w14:textId="77777777" w:rsidR="00D2087F" w:rsidRPr="002C5340" w:rsidRDefault="0097361C" w:rsidP="002C5340">
      <w:pPr>
        <w:pStyle w:val="Akapitzlist"/>
        <w:numPr>
          <w:ilvl w:val="0"/>
          <w:numId w:val="7"/>
        </w:numPr>
        <w:suppressAutoHyphens/>
        <w:spacing w:after="0" w:line="240" w:lineRule="auto"/>
        <w:jc w:val="both"/>
        <w:rPr>
          <w:rFonts w:ascii="Verdana" w:hAnsi="Verdana"/>
          <w:sz w:val="18"/>
          <w:szCs w:val="18"/>
        </w:rPr>
      </w:pPr>
      <w:r w:rsidRPr="002C5340">
        <w:rPr>
          <w:rFonts w:ascii="Verdana" w:hAnsi="Verdana" w:cs="Verdana"/>
          <w:sz w:val="18"/>
          <w:szCs w:val="18"/>
        </w:rPr>
        <w:t>Zgłoszeni</w:t>
      </w:r>
      <w:r w:rsidRPr="002C5340">
        <w:rPr>
          <w:rFonts w:ascii="Verdana" w:hAnsi="Verdana"/>
          <w:sz w:val="18"/>
          <w:szCs w:val="18"/>
        </w:rPr>
        <w:t>e</w:t>
      </w:r>
      <w:r w:rsidRPr="002C5340">
        <w:rPr>
          <w:rFonts w:ascii="Verdana" w:hAnsi="Verdana" w:cs="Verdana"/>
          <w:sz w:val="18"/>
          <w:szCs w:val="18"/>
        </w:rPr>
        <w:t xml:space="preserve"> wykonanych robót do odbioru wpisem do roboczego dziennika budowy.</w:t>
      </w:r>
    </w:p>
    <w:p w14:paraId="7E328080" w14:textId="77777777" w:rsidR="00D2087F" w:rsidRPr="002C5340" w:rsidRDefault="0097361C" w:rsidP="002C5340">
      <w:pPr>
        <w:pStyle w:val="Akapitzlist"/>
        <w:numPr>
          <w:ilvl w:val="0"/>
          <w:numId w:val="7"/>
        </w:numPr>
        <w:suppressAutoHyphens/>
        <w:spacing w:after="0" w:line="240" w:lineRule="auto"/>
        <w:jc w:val="both"/>
        <w:rPr>
          <w:rFonts w:ascii="Verdana" w:hAnsi="Verdana"/>
          <w:sz w:val="18"/>
          <w:szCs w:val="18"/>
        </w:rPr>
      </w:pPr>
      <w:r w:rsidRPr="002C534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7278BB36" w14:textId="77777777" w:rsidR="00D2087F" w:rsidRPr="002C5340" w:rsidRDefault="0097361C" w:rsidP="002C5340">
      <w:pPr>
        <w:pStyle w:val="Akapitzlist"/>
        <w:numPr>
          <w:ilvl w:val="0"/>
          <w:numId w:val="7"/>
        </w:numPr>
        <w:suppressAutoHyphens/>
        <w:spacing w:after="0" w:line="240" w:lineRule="auto"/>
        <w:jc w:val="both"/>
        <w:rPr>
          <w:rFonts w:ascii="Verdana" w:hAnsi="Verdana"/>
          <w:sz w:val="18"/>
          <w:szCs w:val="18"/>
        </w:rPr>
      </w:pPr>
      <w:r w:rsidRPr="002C5340">
        <w:rPr>
          <w:rFonts w:ascii="Verdana" w:hAnsi="Verdana"/>
          <w:sz w:val="18"/>
          <w:szCs w:val="18"/>
        </w:rPr>
        <w:t>Prowadzenie robót z zapewnieniem warunków zgodnych z przepisami BHP, w tym z</w:t>
      </w:r>
      <w:r w:rsidRPr="002C5340">
        <w:rPr>
          <w:rFonts w:ascii="Verdana" w:hAnsi="Verdana" w:cs="Verdana"/>
          <w:sz w:val="18"/>
          <w:szCs w:val="18"/>
        </w:rPr>
        <w:t> </w:t>
      </w:r>
      <w:r w:rsidRPr="002C5340">
        <w:rPr>
          <w:rFonts w:ascii="Verdana" w:hAnsi="Verdana"/>
          <w:sz w:val="18"/>
          <w:szCs w:val="18"/>
        </w:rPr>
        <w:t>Rozporządzeniem Ministra Infrastruktury z dnia 6 lutego 20</w:t>
      </w:r>
      <w:r w:rsidR="00A87AA1" w:rsidRPr="002C5340">
        <w:rPr>
          <w:rFonts w:ascii="Verdana" w:hAnsi="Verdana"/>
          <w:sz w:val="18"/>
          <w:szCs w:val="18"/>
        </w:rPr>
        <w:t>03r. w sprawie bezpieczeństwa i </w:t>
      </w:r>
      <w:r w:rsidRPr="002C5340">
        <w:rPr>
          <w:rFonts w:ascii="Verdana" w:hAnsi="Verdana"/>
          <w:sz w:val="18"/>
          <w:szCs w:val="18"/>
        </w:rPr>
        <w:t>higieny pracy podczas wykonywania robót budowlanych, ppoż. i</w:t>
      </w:r>
      <w:r w:rsidRPr="002C5340">
        <w:rPr>
          <w:rFonts w:ascii="Verdana" w:hAnsi="Verdana" w:cs="Verdana"/>
          <w:sz w:val="18"/>
          <w:szCs w:val="18"/>
        </w:rPr>
        <w:t> </w:t>
      </w:r>
      <w:r w:rsidRPr="002C5340">
        <w:rPr>
          <w:rFonts w:ascii="Verdana" w:hAnsi="Verdana"/>
          <w:sz w:val="18"/>
          <w:szCs w:val="18"/>
        </w:rPr>
        <w:t>ochrony przed kradzieżą.</w:t>
      </w:r>
    </w:p>
    <w:p w14:paraId="1CB30B9E" w14:textId="77777777" w:rsidR="00D2087F" w:rsidRPr="002C5340" w:rsidRDefault="0097361C" w:rsidP="002C5340">
      <w:pPr>
        <w:pStyle w:val="Akapitzlist"/>
        <w:numPr>
          <w:ilvl w:val="0"/>
          <w:numId w:val="7"/>
        </w:numPr>
        <w:suppressAutoHyphens/>
        <w:spacing w:after="0" w:line="240" w:lineRule="auto"/>
        <w:jc w:val="both"/>
        <w:rPr>
          <w:rFonts w:ascii="Verdana" w:hAnsi="Verdana"/>
          <w:sz w:val="18"/>
          <w:szCs w:val="18"/>
        </w:rPr>
      </w:pPr>
      <w:r w:rsidRPr="002C5340">
        <w:rPr>
          <w:rFonts w:ascii="Verdana" w:hAnsi="Verdana"/>
          <w:sz w:val="18"/>
          <w:szCs w:val="18"/>
        </w:rPr>
        <w:t>W przypadku zniszczenia lub uszkodzenia mienia Zamawiającego lub osób trzecich w toku realizacji prac z winy Wykonawcy, naprawienie go i doprowadzenie do stanu poprzedniego.</w:t>
      </w:r>
    </w:p>
    <w:p w14:paraId="1BD16FC3" w14:textId="77777777" w:rsidR="00D2087F" w:rsidRPr="002C5340" w:rsidRDefault="0097361C" w:rsidP="002C5340">
      <w:pPr>
        <w:pStyle w:val="Akapitzlist"/>
        <w:numPr>
          <w:ilvl w:val="0"/>
          <w:numId w:val="7"/>
        </w:numPr>
        <w:suppressAutoHyphens/>
        <w:spacing w:after="0" w:line="240" w:lineRule="auto"/>
        <w:jc w:val="both"/>
        <w:rPr>
          <w:rFonts w:ascii="Verdana" w:hAnsi="Verdana"/>
          <w:sz w:val="18"/>
          <w:szCs w:val="18"/>
        </w:rPr>
      </w:pPr>
      <w:r w:rsidRPr="002C5340">
        <w:rPr>
          <w:rFonts w:ascii="Verdana" w:hAnsi="Verdana"/>
          <w:sz w:val="18"/>
          <w:szCs w:val="18"/>
        </w:rPr>
        <w:t xml:space="preserve">W przypadku wyrządzenia szkód osobom trzecim zaspokojenie ich ewentualnych roszczeń. </w:t>
      </w:r>
    </w:p>
    <w:p w14:paraId="4CB94AA1" w14:textId="77777777" w:rsidR="00D2087F" w:rsidRPr="002C5340" w:rsidRDefault="0097361C" w:rsidP="002C5340">
      <w:pPr>
        <w:pStyle w:val="Akapitzlist"/>
        <w:numPr>
          <w:ilvl w:val="0"/>
          <w:numId w:val="7"/>
        </w:numPr>
        <w:suppressAutoHyphens/>
        <w:spacing w:after="0" w:line="240" w:lineRule="auto"/>
        <w:jc w:val="both"/>
        <w:rPr>
          <w:rFonts w:ascii="Verdana" w:hAnsi="Verdana"/>
          <w:sz w:val="18"/>
          <w:szCs w:val="18"/>
        </w:rPr>
      </w:pPr>
      <w:r w:rsidRPr="002C5340">
        <w:rPr>
          <w:rFonts w:ascii="Verdana" w:hAnsi="Verdana" w:cs="Verdana"/>
          <w:sz w:val="18"/>
          <w:szCs w:val="18"/>
        </w:rPr>
        <w:t xml:space="preserve">Zgłoszenie właściwemu Inspektorowi Nadzoru do sprawdzenia lub odbioru wykonanych robót ulegających zakryciu bądź zamknięciu, potwierdzonych wpisem do roboczego dziennika budowy. W przypadku braku takiego zgłoszenia, Wykonawca jest zobowiązany, na żądanie Inspektora Nadzoru, odkryć wykonane fragmenty robót, a następnie przywrócić stan poprzedni na własny koszt. </w:t>
      </w:r>
    </w:p>
    <w:p w14:paraId="7B70E491" w14:textId="77777777" w:rsidR="00D2087F" w:rsidRPr="002C5340" w:rsidRDefault="00DA74D3" w:rsidP="002C5340">
      <w:pPr>
        <w:pStyle w:val="Akapitzlist"/>
        <w:numPr>
          <w:ilvl w:val="0"/>
          <w:numId w:val="7"/>
        </w:numPr>
        <w:suppressAutoHyphens/>
        <w:spacing w:after="0" w:line="240" w:lineRule="auto"/>
        <w:jc w:val="both"/>
        <w:rPr>
          <w:rFonts w:ascii="Verdana" w:hAnsi="Verdana"/>
          <w:sz w:val="18"/>
          <w:szCs w:val="18"/>
        </w:rPr>
      </w:pPr>
      <w:r w:rsidRPr="002C5340">
        <w:rPr>
          <w:rFonts w:ascii="Verdana" w:hAnsi="Verdana"/>
          <w:sz w:val="18"/>
          <w:szCs w:val="18"/>
        </w:rPr>
        <w:t>Zgłoszenie właściwemu Inspektorowi Nadzoru do sprawdzenia lub odbioru elementów podlegających demontażowi wraz z wykonaniem ich dokumentacji zdjęciowej oraz wpisem do roboczego dziennika budowy.</w:t>
      </w:r>
    </w:p>
    <w:p w14:paraId="34FD85F6" w14:textId="77777777" w:rsidR="00DC4345" w:rsidRPr="002C5340" w:rsidRDefault="0097361C" w:rsidP="002C5340">
      <w:pPr>
        <w:pStyle w:val="Akapitzlist"/>
        <w:numPr>
          <w:ilvl w:val="0"/>
          <w:numId w:val="7"/>
        </w:numPr>
        <w:suppressAutoHyphens/>
        <w:spacing w:after="0" w:line="240" w:lineRule="auto"/>
        <w:jc w:val="both"/>
        <w:rPr>
          <w:rFonts w:ascii="Verdana" w:hAnsi="Verdana"/>
          <w:sz w:val="18"/>
          <w:szCs w:val="18"/>
        </w:rPr>
      </w:pPr>
      <w:r w:rsidRPr="002C5340">
        <w:rPr>
          <w:rFonts w:ascii="Verdana" w:hAnsi="Verdana" w:cs="Verdana"/>
          <w:sz w:val="18"/>
          <w:szCs w:val="18"/>
        </w:rPr>
        <w:t>Usunięcie z obiektu/terenu zdemontowanych elementów nienadających się do ponownego zamontowania/wykorzystania i postępowanie z nimi</w:t>
      </w:r>
      <w:r w:rsidR="00A87AA1" w:rsidRPr="002C5340">
        <w:rPr>
          <w:rFonts w:ascii="Verdana" w:hAnsi="Verdana" w:cs="Verdana"/>
          <w:sz w:val="18"/>
          <w:szCs w:val="18"/>
        </w:rPr>
        <w:t xml:space="preserve"> zgodnie z ustawą o odpadach. W </w:t>
      </w:r>
      <w:r w:rsidRPr="002C5340">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2C5340">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sidRPr="002C5340">
        <w:rPr>
          <w:rFonts w:ascii="Verdana" w:hAnsi="Verdana" w:cs="Verdana"/>
          <w:sz w:val="18"/>
          <w:szCs w:val="18"/>
        </w:rPr>
        <w:t xml:space="preserve">roboczych </w:t>
      </w:r>
      <w:r w:rsidR="00DC4345" w:rsidRPr="002C5340">
        <w:rPr>
          <w:rFonts w:ascii="Verdana" w:hAnsi="Verdana" w:cs="Verdana"/>
          <w:sz w:val="18"/>
          <w:szCs w:val="18"/>
        </w:rPr>
        <w:t xml:space="preserve">od daty jego wystawienia. </w:t>
      </w:r>
    </w:p>
    <w:p w14:paraId="7D090ECC" w14:textId="77777777" w:rsidR="00D2087F" w:rsidRPr="002C5340" w:rsidRDefault="0097361C" w:rsidP="002C5340">
      <w:pPr>
        <w:pStyle w:val="Akapitzlist"/>
        <w:numPr>
          <w:ilvl w:val="0"/>
          <w:numId w:val="7"/>
        </w:numPr>
        <w:suppressAutoHyphens/>
        <w:spacing w:after="0" w:line="240" w:lineRule="auto"/>
        <w:jc w:val="both"/>
        <w:rPr>
          <w:rFonts w:ascii="Verdana" w:hAnsi="Verdana"/>
          <w:sz w:val="18"/>
          <w:szCs w:val="18"/>
        </w:rPr>
      </w:pPr>
      <w:r w:rsidRPr="002C5340">
        <w:rPr>
          <w:rFonts w:ascii="Verdana" w:hAnsi="Verdana"/>
          <w:sz w:val="18"/>
          <w:szCs w:val="18"/>
        </w:rPr>
        <w:t>Nadzór nad pracami wykonywanymi przez podwykonawcę/ów i koordynacja tych prac.</w:t>
      </w:r>
    </w:p>
    <w:p w14:paraId="5F899F8B" w14:textId="77777777" w:rsidR="00D2087F" w:rsidRPr="002C5340" w:rsidRDefault="0097361C" w:rsidP="002C5340">
      <w:pPr>
        <w:pStyle w:val="Akapitzlist"/>
        <w:numPr>
          <w:ilvl w:val="0"/>
          <w:numId w:val="7"/>
        </w:numPr>
        <w:suppressAutoHyphens/>
        <w:spacing w:after="0" w:line="240" w:lineRule="auto"/>
        <w:jc w:val="both"/>
        <w:rPr>
          <w:rFonts w:ascii="Verdana" w:hAnsi="Verdana"/>
          <w:sz w:val="18"/>
          <w:szCs w:val="18"/>
        </w:rPr>
      </w:pPr>
      <w:r w:rsidRPr="002C5340">
        <w:rPr>
          <w:rFonts w:ascii="Verdana" w:hAnsi="Verdana"/>
          <w:sz w:val="18"/>
          <w:szCs w:val="18"/>
        </w:rPr>
        <w:t xml:space="preserve">Przeprowadzenie </w:t>
      </w:r>
      <w:r w:rsidR="00F73C5A" w:rsidRPr="002C5340">
        <w:rPr>
          <w:rFonts w:ascii="Verdana" w:hAnsi="Verdana"/>
          <w:sz w:val="18"/>
          <w:szCs w:val="18"/>
        </w:rPr>
        <w:t xml:space="preserve">i uzyskanie </w:t>
      </w:r>
      <w:r w:rsidRPr="002C5340">
        <w:rPr>
          <w:rFonts w:ascii="Verdana" w:hAnsi="Verdana"/>
          <w:sz w:val="18"/>
          <w:szCs w:val="18"/>
        </w:rPr>
        <w:t>wynikających z obowiązujących przepisów oraz zapisów specyfikacji warunków zamówienia</w:t>
      </w:r>
      <w:r w:rsidR="006C702C" w:rsidRPr="002C5340">
        <w:rPr>
          <w:rFonts w:ascii="Verdana" w:hAnsi="Verdana"/>
          <w:sz w:val="18"/>
          <w:szCs w:val="18"/>
        </w:rPr>
        <w:t xml:space="preserve"> </w:t>
      </w:r>
      <w:r w:rsidR="00CB0BCB" w:rsidRPr="002C5340">
        <w:rPr>
          <w:rFonts w:ascii="Verdana" w:hAnsi="Verdana" w:cs="Verdana"/>
          <w:sz w:val="18"/>
          <w:szCs w:val="18"/>
        </w:rPr>
        <w:t>procedur zgłoszeniowych w jednostkach administracji Zamawiającego, umożliwiających użytkowanie przedmiotu Umowy.</w:t>
      </w:r>
    </w:p>
    <w:p w14:paraId="3DBA8604" w14:textId="77777777" w:rsidR="00D2087F" w:rsidRPr="002C5340" w:rsidRDefault="0097361C" w:rsidP="002C5340">
      <w:pPr>
        <w:pStyle w:val="Akapitzlist"/>
        <w:numPr>
          <w:ilvl w:val="0"/>
          <w:numId w:val="7"/>
        </w:numPr>
        <w:suppressAutoHyphens/>
        <w:spacing w:after="0" w:line="240" w:lineRule="auto"/>
        <w:jc w:val="both"/>
        <w:rPr>
          <w:rFonts w:ascii="Verdana" w:hAnsi="Verdana"/>
          <w:sz w:val="18"/>
          <w:szCs w:val="18"/>
        </w:rPr>
      </w:pPr>
      <w:r w:rsidRPr="002C5340">
        <w:rPr>
          <w:rFonts w:ascii="Verdana" w:hAnsi="Verdana" w:cs="Verdana"/>
          <w:sz w:val="18"/>
          <w:szCs w:val="18"/>
        </w:rPr>
        <w:t>Uczestnictwo w spotkaniach dotyczących realizacji robót budowlanych.</w:t>
      </w:r>
    </w:p>
    <w:p w14:paraId="37B41E39" w14:textId="77777777" w:rsidR="00D2087F" w:rsidRPr="002C5340" w:rsidRDefault="0097361C" w:rsidP="002C5340">
      <w:pPr>
        <w:pStyle w:val="Akapitzlist"/>
        <w:numPr>
          <w:ilvl w:val="0"/>
          <w:numId w:val="7"/>
        </w:numPr>
        <w:suppressAutoHyphens/>
        <w:spacing w:after="0" w:line="240" w:lineRule="auto"/>
        <w:jc w:val="both"/>
        <w:rPr>
          <w:rFonts w:ascii="Verdana" w:hAnsi="Verdana"/>
          <w:sz w:val="18"/>
          <w:szCs w:val="18"/>
        </w:rPr>
      </w:pPr>
      <w:r w:rsidRPr="002C5340">
        <w:rPr>
          <w:rFonts w:ascii="Verdana" w:hAnsi="Verdana" w:cs="Verdana"/>
          <w:sz w:val="18"/>
          <w:szCs w:val="18"/>
        </w:rPr>
        <w:t xml:space="preserve">W </w:t>
      </w:r>
      <w:r w:rsidR="00D2087F" w:rsidRPr="002C5340">
        <w:rPr>
          <w:rFonts w:ascii="Verdana" w:hAnsi="Verdana" w:cs="Verdana"/>
          <w:sz w:val="18"/>
          <w:szCs w:val="18"/>
        </w:rPr>
        <w:t>sytuacji, gdy</w:t>
      </w:r>
      <w:r w:rsidRPr="002C5340">
        <w:rPr>
          <w:rFonts w:ascii="Verdana" w:hAnsi="Verdana" w:cs="Verdana"/>
          <w:sz w:val="18"/>
          <w:szCs w:val="18"/>
        </w:rPr>
        <w:t xml:space="preserve"> zachodzi konieczność wjazdu na teren Uczelni pojazdów służbowych, Wykonawca zobowiązany jest do poniesienia należnych z tego tytułu opłat.</w:t>
      </w:r>
    </w:p>
    <w:p w14:paraId="13F83139" w14:textId="77777777" w:rsidR="00D2087F" w:rsidRPr="002C5340" w:rsidRDefault="00430900" w:rsidP="002C534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C5340">
        <w:rPr>
          <w:rFonts w:ascii="Verdana" w:hAnsi="Verdana"/>
          <w:sz w:val="18"/>
          <w:szCs w:val="18"/>
        </w:rPr>
        <w:t>Zapewnienie sprzętu niezbędnego do prawidłowego i terminowego wykonania przedmiotu Umowy.</w:t>
      </w:r>
    </w:p>
    <w:p w14:paraId="33851A3F" w14:textId="77777777" w:rsidR="00D2087F" w:rsidRPr="002C5340" w:rsidRDefault="0097361C" w:rsidP="002C5340">
      <w:pPr>
        <w:pStyle w:val="Akapitzlist"/>
        <w:numPr>
          <w:ilvl w:val="0"/>
          <w:numId w:val="7"/>
        </w:numPr>
        <w:suppressAutoHyphens/>
        <w:spacing w:after="0" w:line="240" w:lineRule="auto"/>
        <w:jc w:val="both"/>
        <w:rPr>
          <w:rFonts w:ascii="Verdana" w:hAnsi="Verdana"/>
          <w:sz w:val="18"/>
          <w:szCs w:val="18"/>
        </w:rPr>
      </w:pPr>
      <w:r w:rsidRPr="002C5340">
        <w:rPr>
          <w:rFonts w:ascii="Verdana" w:hAnsi="Verdana"/>
          <w:sz w:val="18"/>
          <w:szCs w:val="18"/>
        </w:rPr>
        <w:t>Wykonawca zobowiązuje się do zatrudnienia (przez siebie lub prze</w:t>
      </w:r>
      <w:r w:rsidR="00937028" w:rsidRPr="002C5340">
        <w:rPr>
          <w:rFonts w:ascii="Verdana" w:hAnsi="Verdana"/>
          <w:sz w:val="18"/>
          <w:szCs w:val="18"/>
        </w:rPr>
        <w:t xml:space="preserve">z podwykonawcę) </w:t>
      </w:r>
      <w:r w:rsidR="00D2087F" w:rsidRPr="002C5340">
        <w:rPr>
          <w:rFonts w:ascii="Verdana" w:hAnsi="Verdana"/>
          <w:sz w:val="18"/>
          <w:szCs w:val="18"/>
        </w:rPr>
        <w:t>w oparciu o </w:t>
      </w:r>
      <w:r w:rsidRPr="002C5340">
        <w:rPr>
          <w:rFonts w:ascii="Verdana" w:hAnsi="Verdana"/>
          <w:sz w:val="18"/>
          <w:szCs w:val="18"/>
        </w:rPr>
        <w:t>umowę o pracę w sposób określony w art. 22 §1 ustawy z dnia 26 czerwca 1974 r. – Kodeks pracy</w:t>
      </w:r>
      <w:r w:rsidR="00F2799F" w:rsidRPr="002C5340">
        <w:rPr>
          <w:rFonts w:ascii="Verdana" w:hAnsi="Verdana"/>
          <w:sz w:val="18"/>
          <w:szCs w:val="18"/>
        </w:rPr>
        <w:t xml:space="preserve">, </w:t>
      </w:r>
      <w:r w:rsidR="00887EBB" w:rsidRPr="002C5340">
        <w:rPr>
          <w:rFonts w:ascii="Verdana" w:hAnsi="Verdana"/>
          <w:sz w:val="18"/>
          <w:szCs w:val="18"/>
        </w:rPr>
        <w:t>osób</w:t>
      </w:r>
      <w:r w:rsidR="00F2799F" w:rsidRPr="002C5340">
        <w:rPr>
          <w:rFonts w:ascii="Verdana" w:hAnsi="Verdana"/>
          <w:sz w:val="18"/>
          <w:szCs w:val="18"/>
        </w:rPr>
        <w:t xml:space="preserve"> wykonujących </w:t>
      </w:r>
      <w:r w:rsidR="00FC4FD0" w:rsidRPr="002C5340">
        <w:rPr>
          <w:rFonts w:ascii="Verdana" w:hAnsi="Verdana"/>
          <w:sz w:val="18"/>
          <w:szCs w:val="18"/>
        </w:rPr>
        <w:t>czynności</w:t>
      </w:r>
      <w:r w:rsidR="00D2087F" w:rsidRPr="002C5340">
        <w:rPr>
          <w:rFonts w:ascii="Verdana" w:hAnsi="Verdana"/>
          <w:sz w:val="18"/>
          <w:szCs w:val="18"/>
        </w:rPr>
        <w:t xml:space="preserve"> polegające na wykonaniu:</w:t>
      </w:r>
    </w:p>
    <w:p w14:paraId="144CA1C1" w14:textId="77777777" w:rsidR="00D2087F" w:rsidRPr="002C5340" w:rsidRDefault="0041275B" w:rsidP="002C5340">
      <w:pPr>
        <w:pStyle w:val="Akapitzlist"/>
        <w:numPr>
          <w:ilvl w:val="1"/>
          <w:numId w:val="7"/>
        </w:numPr>
        <w:suppressAutoHyphens/>
        <w:spacing w:after="0" w:line="240" w:lineRule="auto"/>
        <w:jc w:val="both"/>
        <w:rPr>
          <w:rFonts w:ascii="Verdana" w:hAnsi="Verdana"/>
          <w:sz w:val="18"/>
          <w:szCs w:val="18"/>
        </w:rPr>
      </w:pPr>
      <w:r w:rsidRPr="002C5340">
        <w:rPr>
          <w:rFonts w:ascii="Verdana" w:hAnsi="Verdana"/>
          <w:sz w:val="18"/>
          <w:szCs w:val="18"/>
        </w:rPr>
        <w:lastRenderedPageBreak/>
        <w:t>…………………</w:t>
      </w:r>
      <w:r w:rsidR="005B6B14" w:rsidRPr="002C5340">
        <w:rPr>
          <w:rFonts w:ascii="Verdana" w:hAnsi="Verdana"/>
          <w:sz w:val="18"/>
          <w:szCs w:val="18"/>
        </w:rPr>
        <w:t>……………………………</w:t>
      </w:r>
      <w:r w:rsidRPr="002C5340">
        <w:rPr>
          <w:rFonts w:ascii="Verdana" w:hAnsi="Verdana"/>
          <w:sz w:val="18"/>
          <w:szCs w:val="18"/>
        </w:rPr>
        <w:t>….</w:t>
      </w:r>
      <w:r w:rsidR="00F2799F" w:rsidRPr="002C5340">
        <w:rPr>
          <w:rFonts w:ascii="Verdana" w:hAnsi="Verdana"/>
          <w:sz w:val="18"/>
          <w:szCs w:val="18"/>
        </w:rPr>
        <w:t xml:space="preserve">; </w:t>
      </w:r>
      <w:r w:rsidR="00D2087F" w:rsidRPr="002C5340">
        <w:rPr>
          <w:rFonts w:ascii="Verdana" w:hAnsi="Verdana"/>
          <w:sz w:val="18"/>
          <w:szCs w:val="18"/>
        </w:rPr>
        <w:tab/>
      </w:r>
    </w:p>
    <w:p w14:paraId="5AE62BCC" w14:textId="77777777" w:rsidR="00D2087F" w:rsidRPr="002C5340" w:rsidRDefault="005B6B14" w:rsidP="002C5340">
      <w:pPr>
        <w:pStyle w:val="Akapitzlist"/>
        <w:numPr>
          <w:ilvl w:val="1"/>
          <w:numId w:val="7"/>
        </w:numPr>
        <w:suppressAutoHyphens/>
        <w:spacing w:after="0" w:line="240" w:lineRule="auto"/>
        <w:jc w:val="both"/>
        <w:rPr>
          <w:rFonts w:ascii="Verdana" w:hAnsi="Verdana"/>
          <w:sz w:val="18"/>
          <w:szCs w:val="18"/>
        </w:rPr>
      </w:pPr>
      <w:r w:rsidRPr="002C5340">
        <w:rPr>
          <w:rFonts w:ascii="Verdana" w:hAnsi="Verdana"/>
          <w:sz w:val="18"/>
          <w:szCs w:val="18"/>
        </w:rPr>
        <w:t xml:space="preserve">………………………………………………….; </w:t>
      </w:r>
    </w:p>
    <w:p w14:paraId="4B2B2446" w14:textId="77777777" w:rsidR="00D2087F" w:rsidRPr="002C5340" w:rsidRDefault="005B6B14" w:rsidP="002C5340">
      <w:pPr>
        <w:pStyle w:val="Akapitzlist"/>
        <w:numPr>
          <w:ilvl w:val="1"/>
          <w:numId w:val="7"/>
        </w:numPr>
        <w:suppressAutoHyphens/>
        <w:spacing w:after="0" w:line="240" w:lineRule="auto"/>
        <w:jc w:val="both"/>
        <w:rPr>
          <w:rFonts w:ascii="Verdana" w:hAnsi="Verdana"/>
          <w:sz w:val="18"/>
          <w:szCs w:val="18"/>
        </w:rPr>
      </w:pPr>
      <w:r w:rsidRPr="002C5340">
        <w:rPr>
          <w:rFonts w:ascii="Verdana" w:hAnsi="Verdana"/>
          <w:sz w:val="18"/>
          <w:szCs w:val="18"/>
        </w:rPr>
        <w:t xml:space="preserve">………………………………………………….; </w:t>
      </w:r>
    </w:p>
    <w:p w14:paraId="511B723C" w14:textId="77777777" w:rsidR="00887EBB" w:rsidRPr="002C5340" w:rsidRDefault="00FC4FD0" w:rsidP="002C5340">
      <w:pPr>
        <w:pStyle w:val="Akapitzlist"/>
        <w:tabs>
          <w:tab w:val="left" w:pos="142"/>
          <w:tab w:val="left" w:pos="8360"/>
        </w:tabs>
        <w:suppressAutoHyphens/>
        <w:spacing w:after="0" w:line="240" w:lineRule="auto"/>
        <w:ind w:left="567"/>
        <w:mirrorIndents/>
        <w:jc w:val="both"/>
        <w:rPr>
          <w:rFonts w:ascii="Verdana" w:hAnsi="Verdana"/>
          <w:sz w:val="18"/>
          <w:szCs w:val="18"/>
        </w:rPr>
      </w:pPr>
      <w:r w:rsidRPr="002C5340">
        <w:rPr>
          <w:rFonts w:ascii="Verdana" w:hAnsi="Verdana"/>
          <w:sz w:val="18"/>
          <w:szCs w:val="18"/>
        </w:rPr>
        <w:t>objętych</w:t>
      </w:r>
      <w:r w:rsidR="00F2799F" w:rsidRPr="002C5340">
        <w:rPr>
          <w:rFonts w:ascii="Verdana" w:hAnsi="Verdana"/>
          <w:sz w:val="18"/>
          <w:szCs w:val="18"/>
        </w:rPr>
        <w:t xml:space="preserve"> przedmiotem </w:t>
      </w:r>
      <w:r w:rsidR="00A3051C" w:rsidRPr="002C5340">
        <w:rPr>
          <w:rFonts w:ascii="Verdana" w:hAnsi="Verdana"/>
          <w:sz w:val="18"/>
          <w:szCs w:val="18"/>
        </w:rPr>
        <w:t>Umowy</w:t>
      </w:r>
      <w:r w:rsidR="00887EBB" w:rsidRPr="002C5340">
        <w:rPr>
          <w:rFonts w:ascii="Verdana" w:hAnsi="Verdana"/>
          <w:sz w:val="18"/>
          <w:szCs w:val="18"/>
        </w:rPr>
        <w:t>.</w:t>
      </w:r>
    </w:p>
    <w:p w14:paraId="24FA5BB7" w14:textId="77777777" w:rsidR="00D2087F" w:rsidRPr="002C5340" w:rsidRDefault="00D2087F" w:rsidP="002C534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C5340">
        <w:rPr>
          <w:rFonts w:ascii="Verdana" w:hAnsi="Verdana"/>
          <w:sz w:val="18"/>
          <w:szCs w:val="18"/>
        </w:rPr>
        <w:t xml:space="preserve"> </w:t>
      </w:r>
      <w:r w:rsidR="00BC09EB" w:rsidRPr="002C5340">
        <w:rPr>
          <w:rFonts w:ascii="Verdana" w:hAnsi="Verdana"/>
          <w:bCs/>
          <w:iCs/>
          <w:sz w:val="18"/>
          <w:szCs w:val="18"/>
          <w:lang w:eastAsia="zh-CN"/>
        </w:rPr>
        <w:t>W odniesieniu do osób wykonujących czynności po</w:t>
      </w:r>
      <w:r w:rsidR="00A3051C" w:rsidRPr="002C5340">
        <w:rPr>
          <w:rFonts w:ascii="Verdana" w:hAnsi="Verdana"/>
          <w:bCs/>
          <w:iCs/>
          <w:sz w:val="18"/>
          <w:szCs w:val="18"/>
          <w:lang w:eastAsia="zh-CN"/>
        </w:rPr>
        <w:t>legające na wykonywaniu pracy w </w:t>
      </w:r>
      <w:r w:rsidR="00BC09EB" w:rsidRPr="002C5340">
        <w:rPr>
          <w:rFonts w:ascii="Verdana" w:hAnsi="Verdana"/>
          <w:bCs/>
          <w:iCs/>
          <w:sz w:val="18"/>
          <w:szCs w:val="18"/>
          <w:lang w:eastAsia="zh-CN"/>
        </w:rPr>
        <w:t xml:space="preserve">rozumieniu </w:t>
      </w:r>
      <w:r w:rsidR="00A3051C" w:rsidRPr="002C5340">
        <w:rPr>
          <w:rFonts w:ascii="Verdana" w:hAnsi="Verdana"/>
          <w:bCs/>
          <w:iCs/>
          <w:sz w:val="18"/>
          <w:szCs w:val="18"/>
          <w:lang w:eastAsia="zh-CN"/>
        </w:rPr>
        <w:t xml:space="preserve">art. </w:t>
      </w:r>
      <w:r w:rsidR="00BC09EB" w:rsidRPr="002C5340">
        <w:rPr>
          <w:rFonts w:ascii="Verdana" w:hAnsi="Verdana"/>
          <w:bCs/>
          <w:iCs/>
          <w:sz w:val="18"/>
          <w:szCs w:val="18"/>
          <w:lang w:eastAsia="zh-CN"/>
        </w:rPr>
        <w:t xml:space="preserve">22 §1 Kodeksu pracy, o których mowa powyżej, na żądanie Zamawiającego na każdym etapie realizacji </w:t>
      </w:r>
      <w:r w:rsidR="005B6B14" w:rsidRPr="002C5340">
        <w:rPr>
          <w:rFonts w:ascii="Verdana" w:hAnsi="Verdana"/>
          <w:bCs/>
          <w:iCs/>
          <w:sz w:val="18"/>
          <w:szCs w:val="18"/>
          <w:lang w:eastAsia="zh-CN"/>
        </w:rPr>
        <w:t>U</w:t>
      </w:r>
      <w:r w:rsidR="00BC09EB" w:rsidRPr="002C5340">
        <w:rPr>
          <w:rFonts w:ascii="Verdana" w:hAnsi="Verdana"/>
          <w:bCs/>
          <w:iCs/>
          <w:sz w:val="18"/>
          <w:szCs w:val="18"/>
          <w:lang w:eastAsia="zh-CN"/>
        </w:rPr>
        <w:t xml:space="preserve">mowy Wykonawca winien udokumentować fakt zatrudnienia, poprzez przedłożenie przez Wykonawcę, </w:t>
      </w:r>
      <w:r w:rsidR="00BD462F" w:rsidRPr="002C5340">
        <w:rPr>
          <w:rFonts w:ascii="Verdana" w:hAnsi="Verdana"/>
          <w:bCs/>
          <w:iCs/>
          <w:sz w:val="18"/>
          <w:szCs w:val="18"/>
          <w:lang w:eastAsia="zh-CN"/>
        </w:rPr>
        <w:t>poświadczon</w:t>
      </w:r>
      <w:r w:rsidR="0049684D" w:rsidRPr="002C5340">
        <w:rPr>
          <w:rFonts w:ascii="Verdana" w:hAnsi="Verdana"/>
          <w:bCs/>
          <w:iCs/>
          <w:sz w:val="18"/>
          <w:szCs w:val="18"/>
          <w:lang w:eastAsia="zh-CN"/>
        </w:rPr>
        <w:t>ych</w:t>
      </w:r>
      <w:r w:rsidR="00BD462F" w:rsidRPr="002C5340">
        <w:rPr>
          <w:rFonts w:ascii="Verdana" w:hAnsi="Verdana"/>
          <w:bCs/>
          <w:iCs/>
          <w:sz w:val="18"/>
          <w:szCs w:val="18"/>
          <w:lang w:eastAsia="zh-CN"/>
        </w:rPr>
        <w:t xml:space="preserve"> za zgodność z oryginałem </w:t>
      </w:r>
      <w:r w:rsidR="00BC09EB" w:rsidRPr="002C5340">
        <w:rPr>
          <w:rFonts w:ascii="Verdana" w:hAnsi="Verdana"/>
          <w:bCs/>
          <w:iCs/>
          <w:sz w:val="18"/>
          <w:szCs w:val="18"/>
          <w:lang w:eastAsia="zh-CN"/>
        </w:rPr>
        <w:t>kopii umów o pracę osób</w:t>
      </w:r>
      <w:r w:rsidR="00887EBB" w:rsidRPr="002C5340">
        <w:rPr>
          <w:rFonts w:ascii="Verdana" w:hAnsi="Verdana"/>
          <w:bCs/>
          <w:iCs/>
          <w:sz w:val="18"/>
          <w:szCs w:val="18"/>
          <w:lang w:eastAsia="zh-CN"/>
        </w:rPr>
        <w:t xml:space="preserve"> wykonujących ww. czynności</w:t>
      </w:r>
      <w:r w:rsidR="00056AE0" w:rsidRPr="002C5340">
        <w:rPr>
          <w:rFonts w:ascii="Verdana" w:hAnsi="Verdana"/>
          <w:bCs/>
          <w:iCs/>
          <w:sz w:val="18"/>
          <w:szCs w:val="18"/>
          <w:lang w:eastAsia="zh-CN"/>
        </w:rPr>
        <w:t xml:space="preserve">, </w:t>
      </w:r>
      <w:r w:rsidR="00BD462F" w:rsidRPr="002C5340">
        <w:rPr>
          <w:rFonts w:ascii="Verdana" w:hAnsi="Verdana"/>
          <w:bCs/>
          <w:iCs/>
          <w:sz w:val="18"/>
          <w:szCs w:val="18"/>
          <w:lang w:eastAsia="zh-CN"/>
        </w:rPr>
        <w:t>zawierających w szczególności</w:t>
      </w:r>
      <w:r w:rsidR="00056AE0" w:rsidRPr="002C5340">
        <w:rPr>
          <w:rFonts w:ascii="Verdana" w:hAnsi="Verdana"/>
          <w:bCs/>
          <w:iCs/>
          <w:sz w:val="18"/>
          <w:szCs w:val="18"/>
          <w:lang w:eastAsia="zh-CN"/>
        </w:rPr>
        <w:t>: imię i </w:t>
      </w:r>
      <w:r w:rsidR="00BC09EB" w:rsidRPr="002C5340">
        <w:rPr>
          <w:rFonts w:ascii="Verdana" w:hAnsi="Verdana"/>
          <w:bCs/>
          <w:iCs/>
          <w:sz w:val="18"/>
          <w:szCs w:val="18"/>
          <w:lang w:eastAsia="zh-CN"/>
        </w:rPr>
        <w:t>nazwisko zatrudnionego,</w:t>
      </w:r>
      <w:r w:rsidR="00C90E9B" w:rsidRPr="002C5340">
        <w:rPr>
          <w:rFonts w:ascii="Verdana" w:hAnsi="Verdana"/>
          <w:bCs/>
          <w:iCs/>
          <w:sz w:val="18"/>
          <w:szCs w:val="18"/>
          <w:lang w:eastAsia="zh-CN"/>
        </w:rPr>
        <w:t xml:space="preserve"> rodzaj wykonywanych czynności</w:t>
      </w:r>
      <w:r w:rsidR="00BC09EB" w:rsidRPr="002C5340">
        <w:rPr>
          <w:rFonts w:ascii="Verdana" w:hAnsi="Verdana"/>
          <w:bCs/>
          <w:iCs/>
          <w:sz w:val="18"/>
          <w:szCs w:val="18"/>
          <w:lang w:eastAsia="zh-CN"/>
        </w:rPr>
        <w:t>, okres zatrudnienia, pracodawcę (</w:t>
      </w:r>
      <w:r w:rsidR="00BC09EB" w:rsidRPr="002C5340">
        <w:rPr>
          <w:rFonts w:ascii="Verdana" w:hAnsi="Verdana"/>
          <w:b/>
          <w:bCs/>
          <w:iCs/>
          <w:sz w:val="18"/>
          <w:szCs w:val="18"/>
          <w:lang w:eastAsia="zh-CN"/>
        </w:rPr>
        <w:t xml:space="preserve">pozostałe dane osobowe dotyczące pracownika należy zaczernić) </w:t>
      </w:r>
      <w:r w:rsidR="00BC09EB" w:rsidRPr="002C5340">
        <w:rPr>
          <w:rFonts w:ascii="Verdana" w:hAnsi="Verdana"/>
          <w:bCs/>
          <w:iCs/>
          <w:sz w:val="18"/>
          <w:szCs w:val="18"/>
          <w:lang w:eastAsia="zh-CN"/>
        </w:rPr>
        <w:t>lub inne dokumenty zawierające w/w informacje potwierdzające zatrudnienie osób</w:t>
      </w:r>
      <w:r w:rsidR="00887EBB" w:rsidRPr="002C5340">
        <w:rPr>
          <w:rFonts w:ascii="Verdana" w:hAnsi="Verdana"/>
          <w:bCs/>
          <w:iCs/>
          <w:sz w:val="18"/>
          <w:szCs w:val="18"/>
          <w:lang w:eastAsia="zh-CN"/>
        </w:rPr>
        <w:t xml:space="preserve"> wykonujących ww. czynności</w:t>
      </w:r>
      <w:r w:rsidR="00BC09EB" w:rsidRPr="002C5340">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2C5340">
        <w:rPr>
          <w:rFonts w:ascii="Verdana" w:hAnsi="Verdana"/>
          <w:bCs/>
          <w:iCs/>
          <w:sz w:val="18"/>
          <w:szCs w:val="18"/>
          <w:lang w:eastAsia="zh-CN"/>
        </w:rPr>
        <w:t>wątpliwości, co</w:t>
      </w:r>
      <w:r w:rsidR="00BC09EB" w:rsidRPr="002C5340">
        <w:rPr>
          <w:rFonts w:ascii="Verdana" w:hAnsi="Verdana"/>
          <w:bCs/>
          <w:iCs/>
          <w:sz w:val="18"/>
          <w:szCs w:val="18"/>
          <w:lang w:eastAsia="zh-CN"/>
        </w:rPr>
        <w:t xml:space="preserve"> do ich autentyczności lub co do </w:t>
      </w:r>
      <w:r w:rsidRPr="002C5340">
        <w:rPr>
          <w:rFonts w:ascii="Verdana" w:hAnsi="Verdana"/>
          <w:bCs/>
          <w:iCs/>
          <w:sz w:val="18"/>
          <w:szCs w:val="18"/>
          <w:lang w:eastAsia="zh-CN"/>
        </w:rPr>
        <w:t>okoliczności, które</w:t>
      </w:r>
      <w:r w:rsidR="00BC09EB" w:rsidRPr="002C5340">
        <w:rPr>
          <w:rFonts w:ascii="Verdana" w:hAnsi="Verdana"/>
          <w:bCs/>
          <w:iCs/>
          <w:sz w:val="18"/>
          <w:szCs w:val="18"/>
          <w:lang w:eastAsia="zh-CN"/>
        </w:rPr>
        <w:t xml:space="preserve"> powinny potwierdzać. W takim przypadku wykonawca zobowiązany jest do przedstawienia dodatkowych dokumentów w terminie</w:t>
      </w:r>
      <w:r w:rsidRPr="002C5340">
        <w:rPr>
          <w:rFonts w:ascii="Verdana" w:hAnsi="Verdana"/>
          <w:bCs/>
          <w:iCs/>
          <w:sz w:val="18"/>
          <w:szCs w:val="18"/>
          <w:lang w:eastAsia="zh-CN"/>
        </w:rPr>
        <w:t xml:space="preserve"> wyznaczonym przez Z</w:t>
      </w:r>
      <w:r w:rsidR="00471E33" w:rsidRPr="002C5340">
        <w:rPr>
          <w:rFonts w:ascii="Verdana" w:hAnsi="Verdana"/>
          <w:bCs/>
          <w:iCs/>
          <w:sz w:val="18"/>
          <w:szCs w:val="18"/>
          <w:lang w:eastAsia="zh-CN"/>
        </w:rPr>
        <w:t>a</w:t>
      </w:r>
      <w:r w:rsidRPr="002C5340">
        <w:rPr>
          <w:rFonts w:ascii="Verdana" w:hAnsi="Verdana"/>
          <w:bCs/>
          <w:iCs/>
          <w:sz w:val="18"/>
          <w:szCs w:val="18"/>
          <w:lang w:eastAsia="zh-CN"/>
        </w:rPr>
        <w:t>mawiającego.</w:t>
      </w:r>
    </w:p>
    <w:p w14:paraId="339D2EE2" w14:textId="77777777" w:rsidR="004735D7" w:rsidRPr="002C5340" w:rsidRDefault="002E353E" w:rsidP="002C5340">
      <w:pPr>
        <w:pStyle w:val="Akapitzlist"/>
        <w:numPr>
          <w:ilvl w:val="0"/>
          <w:numId w:val="7"/>
        </w:numPr>
        <w:spacing w:after="0" w:line="240" w:lineRule="auto"/>
        <w:jc w:val="both"/>
        <w:rPr>
          <w:rFonts w:ascii="Verdana" w:hAnsi="Verdana"/>
          <w:sz w:val="18"/>
          <w:szCs w:val="18"/>
        </w:rPr>
      </w:pPr>
      <w:r w:rsidRPr="002C5340">
        <w:rPr>
          <w:rFonts w:ascii="Verdana" w:hAnsi="Verdana"/>
          <w:sz w:val="18"/>
          <w:szCs w:val="18"/>
        </w:rPr>
        <w:t>W sytuacji</w:t>
      </w:r>
      <w:r w:rsidR="5391ACE7" w:rsidRPr="002C5340">
        <w:rPr>
          <w:rFonts w:ascii="Verdana" w:hAnsi="Verdana"/>
          <w:sz w:val="18"/>
          <w:szCs w:val="18"/>
        </w:rPr>
        <w:t>,</w:t>
      </w:r>
      <w:r w:rsidRPr="002C5340">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002C5340">
        <w:rPr>
          <w:rFonts w:ascii="Verdana" w:hAnsi="Verdana"/>
          <w:sz w:val="18"/>
          <w:szCs w:val="18"/>
        </w:rPr>
        <w:t xml:space="preserve"> </w:t>
      </w:r>
    </w:p>
    <w:p w14:paraId="301C5ECE" w14:textId="77777777" w:rsidR="002E353E" w:rsidRPr="002C5340" w:rsidRDefault="004735D7" w:rsidP="002C5340">
      <w:pPr>
        <w:pStyle w:val="Akapitzlist"/>
        <w:numPr>
          <w:ilvl w:val="0"/>
          <w:numId w:val="7"/>
        </w:numPr>
        <w:spacing w:after="0" w:line="240" w:lineRule="auto"/>
        <w:jc w:val="both"/>
        <w:rPr>
          <w:rFonts w:ascii="Verdana" w:hAnsi="Verdana"/>
          <w:sz w:val="18"/>
          <w:szCs w:val="18"/>
        </w:rPr>
      </w:pPr>
      <w:r w:rsidRPr="002C5340">
        <w:rPr>
          <w:rFonts w:ascii="Verdana" w:hAnsi="Verdana"/>
          <w:sz w:val="18"/>
          <w:szCs w:val="18"/>
        </w:rPr>
        <w:t>Stosowanie widocznego oznakowania pracowników przebywających na terenie budowy (oznakowanie ubrań roboczych, kamizelek odblaskowych), samochodów, ciężkiego sprzętu, itp.</w:t>
      </w:r>
    </w:p>
    <w:p w14:paraId="4B6DE259" w14:textId="77777777" w:rsidR="002E353E" w:rsidRPr="002C5340" w:rsidRDefault="002E353E" w:rsidP="002C5340">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14:paraId="51913E2F" w14:textId="77777777" w:rsidR="0097361C" w:rsidRPr="002C5340" w:rsidRDefault="006147FC" w:rsidP="002C5340">
      <w:pPr>
        <w:spacing w:after="0" w:line="240" w:lineRule="auto"/>
        <w:mirrorIndents/>
        <w:jc w:val="center"/>
        <w:rPr>
          <w:rFonts w:ascii="Verdana" w:hAnsi="Verdana"/>
          <w:sz w:val="18"/>
          <w:szCs w:val="18"/>
        </w:rPr>
      </w:pPr>
      <w:r w:rsidRPr="002C5340">
        <w:rPr>
          <w:rFonts w:ascii="Verdana" w:hAnsi="Verdana"/>
          <w:sz w:val="18"/>
          <w:szCs w:val="18"/>
        </w:rPr>
        <w:t>§</w:t>
      </w:r>
      <w:r w:rsidR="0097361C" w:rsidRPr="002C5340">
        <w:rPr>
          <w:rFonts w:ascii="Verdana" w:hAnsi="Verdana"/>
          <w:sz w:val="18"/>
          <w:szCs w:val="18"/>
        </w:rPr>
        <w:t>6</w:t>
      </w:r>
    </w:p>
    <w:p w14:paraId="4C0B6059" w14:textId="77777777" w:rsidR="004A56D0" w:rsidRPr="002C5340" w:rsidRDefault="004A56D0" w:rsidP="002C5340">
      <w:pPr>
        <w:numPr>
          <w:ilvl w:val="0"/>
          <w:numId w:val="8"/>
        </w:numPr>
        <w:spacing w:after="0" w:line="240" w:lineRule="auto"/>
        <w:mirrorIndents/>
        <w:jc w:val="both"/>
        <w:rPr>
          <w:rFonts w:ascii="Verdana" w:hAnsi="Verdana" w:cs="Verdana"/>
          <w:sz w:val="18"/>
          <w:szCs w:val="18"/>
        </w:rPr>
      </w:pPr>
      <w:r w:rsidRPr="002C5340">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7B1229" w:rsidRPr="002C5340">
        <w:rPr>
          <w:rFonts w:ascii="Verdana" w:hAnsi="Verdana" w:cs="Verdana"/>
          <w:sz w:val="18"/>
          <w:szCs w:val="18"/>
        </w:rPr>
        <w:t>2</w:t>
      </w:r>
      <w:r w:rsidRPr="002C5340">
        <w:rPr>
          <w:rFonts w:ascii="Verdana" w:hAnsi="Verdana" w:cs="Verdana"/>
          <w:sz w:val="18"/>
          <w:szCs w:val="18"/>
        </w:rPr>
        <w:t xml:space="preserve"> niniejszego paragrafu.</w:t>
      </w:r>
    </w:p>
    <w:p w14:paraId="6B7C16EA" w14:textId="77777777" w:rsidR="00512114" w:rsidRPr="002C5340" w:rsidRDefault="0097361C" w:rsidP="002C5340">
      <w:pPr>
        <w:numPr>
          <w:ilvl w:val="0"/>
          <w:numId w:val="8"/>
        </w:numPr>
        <w:spacing w:after="0" w:line="240" w:lineRule="auto"/>
        <w:mirrorIndents/>
        <w:jc w:val="both"/>
        <w:rPr>
          <w:rFonts w:ascii="Verdana" w:hAnsi="Verdana" w:cs="Verdana"/>
          <w:sz w:val="18"/>
          <w:szCs w:val="18"/>
        </w:rPr>
      </w:pPr>
      <w:r w:rsidRPr="002C5340">
        <w:rPr>
          <w:rFonts w:ascii="Verdana" w:hAnsi="Verdana" w:cs="Verdana"/>
          <w:sz w:val="18"/>
          <w:szCs w:val="18"/>
        </w:rPr>
        <w:t>Wykonawca jest odpowiedzialny za działania lub zaniechania Podwykonawcy, jego przedstawicieli lub pracowników, jak za własne działania lub zaniechania.</w:t>
      </w:r>
      <w:r w:rsidR="00512114" w:rsidRPr="002C5340">
        <w:rPr>
          <w:rFonts w:ascii="Verdana" w:hAnsi="Verdana" w:cs="Verdana"/>
          <w:sz w:val="18"/>
          <w:szCs w:val="18"/>
        </w:rPr>
        <w:t xml:space="preserve"> </w:t>
      </w:r>
    </w:p>
    <w:p w14:paraId="1287EE05" w14:textId="77777777" w:rsidR="0097361C" w:rsidRPr="002C5340" w:rsidRDefault="0097361C" w:rsidP="002C5340">
      <w:pPr>
        <w:numPr>
          <w:ilvl w:val="0"/>
          <w:numId w:val="8"/>
        </w:numPr>
        <w:spacing w:after="0" w:line="240" w:lineRule="auto"/>
        <w:mirrorIndents/>
        <w:jc w:val="both"/>
        <w:rPr>
          <w:rFonts w:ascii="Verdana" w:hAnsi="Verdana" w:cs="Verdana"/>
          <w:sz w:val="18"/>
          <w:szCs w:val="18"/>
        </w:rPr>
      </w:pPr>
      <w:r w:rsidRPr="002C5340">
        <w:rPr>
          <w:rFonts w:ascii="Verdana" w:hAnsi="Verdana" w:cs="Verdana"/>
          <w:sz w:val="18"/>
          <w:szCs w:val="18"/>
        </w:rPr>
        <w:t xml:space="preserve">Przed przystąpieniem do wykonania </w:t>
      </w:r>
      <w:r w:rsidR="0017777A" w:rsidRPr="002C5340">
        <w:rPr>
          <w:rFonts w:ascii="Verdana" w:hAnsi="Verdana" w:cs="Verdana"/>
          <w:sz w:val="18"/>
          <w:szCs w:val="18"/>
        </w:rPr>
        <w:t xml:space="preserve">przedmiotu Umowy </w:t>
      </w:r>
      <w:r w:rsidRPr="002C5340">
        <w:rPr>
          <w:rFonts w:ascii="Verdana" w:hAnsi="Verdana" w:cs="Verdana"/>
          <w:sz w:val="18"/>
          <w:szCs w:val="18"/>
        </w:rPr>
        <w:t>Wykonawca zobowiązany jest, o ile są już znane, do podania nazwy albo imiona i nazwiska oraz dan</w:t>
      </w:r>
      <w:r w:rsidR="004F487C" w:rsidRPr="002C5340">
        <w:rPr>
          <w:rFonts w:ascii="Verdana" w:hAnsi="Verdana" w:cs="Verdana"/>
          <w:sz w:val="18"/>
          <w:szCs w:val="18"/>
        </w:rPr>
        <w:t>ych</w:t>
      </w:r>
      <w:r w:rsidRPr="002C5340">
        <w:rPr>
          <w:rFonts w:ascii="Verdana" w:hAnsi="Verdana" w:cs="Verdana"/>
          <w:sz w:val="18"/>
          <w:szCs w:val="18"/>
        </w:rPr>
        <w:t xml:space="preserve"> kontaktow</w:t>
      </w:r>
      <w:r w:rsidR="004F487C" w:rsidRPr="002C5340">
        <w:rPr>
          <w:rFonts w:ascii="Verdana" w:hAnsi="Verdana" w:cs="Verdana"/>
          <w:sz w:val="18"/>
          <w:szCs w:val="18"/>
        </w:rPr>
        <w:t>ych</w:t>
      </w:r>
      <w:r w:rsidRPr="002C5340">
        <w:rPr>
          <w:rFonts w:ascii="Verdana" w:hAnsi="Verdana" w:cs="Verdana"/>
          <w:sz w:val="18"/>
          <w:szCs w:val="18"/>
        </w:rPr>
        <w:t xml:space="preserve"> podw</w:t>
      </w:r>
      <w:r w:rsidR="004F487C" w:rsidRPr="002C5340">
        <w:rPr>
          <w:rFonts w:ascii="Verdana" w:hAnsi="Verdana" w:cs="Verdana"/>
          <w:sz w:val="18"/>
          <w:szCs w:val="18"/>
        </w:rPr>
        <w:t>ykonawców i </w:t>
      </w:r>
      <w:r w:rsidRPr="002C5340">
        <w:rPr>
          <w:rFonts w:ascii="Verdana" w:hAnsi="Verdana" w:cs="Verdana"/>
          <w:sz w:val="18"/>
          <w:szCs w:val="18"/>
        </w:rPr>
        <w:t xml:space="preserve">osób do kontaktu z nimi, zaangażowanych w takie roboty budowlane lub usługi. Wykonawca zawiadamia </w:t>
      </w:r>
      <w:r w:rsidR="00056AE0" w:rsidRPr="002C5340">
        <w:rPr>
          <w:rFonts w:ascii="Verdana" w:hAnsi="Verdana" w:cs="Verdana"/>
          <w:sz w:val="18"/>
          <w:szCs w:val="18"/>
        </w:rPr>
        <w:t>Z</w:t>
      </w:r>
      <w:r w:rsidRPr="002C5340">
        <w:rPr>
          <w:rFonts w:ascii="Verdana" w:hAnsi="Verdana" w:cs="Verdana"/>
          <w:sz w:val="18"/>
          <w:szCs w:val="18"/>
        </w:rPr>
        <w:t xml:space="preserve">amawiającego o wszelkich zmianach danych, o których mowa w zdaniu pierwszym, w trakcie realizacji </w:t>
      </w:r>
      <w:r w:rsidR="0017777A" w:rsidRPr="002C5340">
        <w:rPr>
          <w:rFonts w:ascii="Verdana" w:hAnsi="Verdana" w:cs="Verdana"/>
          <w:sz w:val="18"/>
          <w:szCs w:val="18"/>
        </w:rPr>
        <w:t>przedmiotu Umowy</w:t>
      </w:r>
      <w:r w:rsidRPr="002C5340">
        <w:rPr>
          <w:rFonts w:ascii="Verdana" w:hAnsi="Verdana" w:cs="Verdana"/>
          <w:sz w:val="18"/>
          <w:szCs w:val="18"/>
        </w:rPr>
        <w:t>, a także przekazuje informacje na temat nowych podwykonawców, którym w późniejszym okresie zamierza powierzyć realizację robót budowlanych lub usług.</w:t>
      </w:r>
    </w:p>
    <w:p w14:paraId="03C2F596" w14:textId="77777777" w:rsidR="0097361C" w:rsidRPr="002C5340" w:rsidRDefault="0097361C" w:rsidP="002C5340">
      <w:pPr>
        <w:numPr>
          <w:ilvl w:val="0"/>
          <w:numId w:val="8"/>
        </w:numPr>
        <w:spacing w:after="0" w:line="240" w:lineRule="auto"/>
        <w:mirrorIndents/>
        <w:jc w:val="both"/>
        <w:rPr>
          <w:rFonts w:ascii="Verdana" w:hAnsi="Verdana" w:cs="Verdana"/>
          <w:sz w:val="18"/>
          <w:szCs w:val="18"/>
        </w:rPr>
      </w:pPr>
      <w:r w:rsidRPr="002C5340">
        <w:rPr>
          <w:rFonts w:ascii="Verdana" w:hAnsi="Verdana" w:cs="Verdana"/>
          <w:sz w:val="18"/>
          <w:szCs w:val="18"/>
        </w:rPr>
        <w:t>Umowa pomiędzy Wykonawcą, a Podwykonawcą</w:t>
      </w:r>
      <w:r w:rsidR="005845F1" w:rsidRPr="002C5340">
        <w:rPr>
          <w:rFonts w:ascii="Verdana" w:hAnsi="Verdana" w:cs="Verdana"/>
          <w:sz w:val="18"/>
          <w:szCs w:val="18"/>
        </w:rPr>
        <w:t xml:space="preserve"> i dalszym Podwykonawcą</w:t>
      </w:r>
      <w:r w:rsidRPr="002C5340">
        <w:rPr>
          <w:rFonts w:ascii="Verdana" w:hAnsi="Verdana" w:cs="Verdana"/>
          <w:sz w:val="18"/>
          <w:szCs w:val="18"/>
        </w:rPr>
        <w:t xml:space="preserve"> </w:t>
      </w:r>
      <w:r w:rsidR="004F487C" w:rsidRPr="002C5340">
        <w:rPr>
          <w:rFonts w:ascii="Verdana" w:hAnsi="Verdana" w:cs="Verdana"/>
          <w:sz w:val="18"/>
          <w:szCs w:val="18"/>
        </w:rPr>
        <w:t>nie może</w:t>
      </w:r>
      <w:r w:rsidR="00A3051C" w:rsidRPr="002C5340">
        <w:rPr>
          <w:rFonts w:ascii="Verdana" w:hAnsi="Verdana" w:cs="Verdana"/>
          <w:sz w:val="18"/>
          <w:szCs w:val="18"/>
        </w:rPr>
        <w:t xml:space="preserve"> pozostawać w</w:t>
      </w:r>
      <w:r w:rsidR="005845F1" w:rsidRPr="002C5340">
        <w:rPr>
          <w:rFonts w:ascii="Verdana" w:hAnsi="Verdana" w:cs="Verdana"/>
          <w:sz w:val="18"/>
          <w:szCs w:val="18"/>
        </w:rPr>
        <w:t> </w:t>
      </w:r>
      <w:r w:rsidR="00A3051C" w:rsidRPr="002C5340">
        <w:rPr>
          <w:rFonts w:ascii="Verdana" w:hAnsi="Verdana" w:cs="Verdana"/>
          <w:sz w:val="18"/>
          <w:szCs w:val="18"/>
        </w:rPr>
        <w:t>sprzeczności z </w:t>
      </w:r>
      <w:r w:rsidRPr="002C5340">
        <w:rPr>
          <w:rFonts w:ascii="Verdana" w:hAnsi="Verdana" w:cs="Verdana"/>
          <w:sz w:val="18"/>
          <w:szCs w:val="18"/>
        </w:rPr>
        <w:t xml:space="preserve">postanowieniami niniejszej Umowy a w szczególności: </w:t>
      </w:r>
    </w:p>
    <w:p w14:paraId="69541EB5" w14:textId="77777777" w:rsidR="0097361C" w:rsidRPr="002C5340" w:rsidRDefault="0097361C" w:rsidP="002C5340">
      <w:pPr>
        <w:numPr>
          <w:ilvl w:val="1"/>
          <w:numId w:val="8"/>
        </w:numPr>
        <w:spacing w:after="0" w:line="240" w:lineRule="auto"/>
        <w:jc w:val="both"/>
        <w:rPr>
          <w:rFonts w:ascii="Verdana" w:hAnsi="Verdana" w:cs="Verdana"/>
          <w:sz w:val="18"/>
          <w:szCs w:val="18"/>
        </w:rPr>
      </w:pPr>
      <w:r w:rsidRPr="002C5340">
        <w:rPr>
          <w:rFonts w:ascii="Verdana" w:hAnsi="Verdana" w:cs="Verdana"/>
          <w:sz w:val="18"/>
          <w:szCs w:val="18"/>
        </w:rPr>
        <w:t xml:space="preserve">przedmiot umowy z </w:t>
      </w:r>
      <w:r w:rsidR="00056AE0" w:rsidRPr="002C5340">
        <w:rPr>
          <w:rFonts w:ascii="Verdana" w:hAnsi="Verdana" w:cs="Verdana"/>
          <w:sz w:val="18"/>
          <w:szCs w:val="18"/>
        </w:rPr>
        <w:t>Podwykonawcą powinien</w:t>
      </w:r>
      <w:r w:rsidRPr="002C5340">
        <w:rPr>
          <w:rFonts w:ascii="Verdana" w:hAnsi="Verdana" w:cs="Verdana"/>
          <w:sz w:val="18"/>
          <w:szCs w:val="18"/>
        </w:rPr>
        <w:t xml:space="preserve"> być zgodny z zakresem wskazanym w zał</w:t>
      </w:r>
      <w:r w:rsidR="005B6B14" w:rsidRPr="002C5340">
        <w:rPr>
          <w:rFonts w:ascii="Verdana" w:hAnsi="Verdana" w:cs="Verdana"/>
          <w:sz w:val="18"/>
          <w:szCs w:val="18"/>
        </w:rPr>
        <w:t>ączniku</w:t>
      </w:r>
      <w:r w:rsidRPr="002C5340">
        <w:rPr>
          <w:rFonts w:ascii="Verdana" w:hAnsi="Verdana" w:cs="Verdana"/>
          <w:sz w:val="18"/>
          <w:szCs w:val="18"/>
        </w:rPr>
        <w:t xml:space="preserve"> nr </w:t>
      </w:r>
      <w:r w:rsidR="002E2CF0" w:rsidRPr="002C5340">
        <w:rPr>
          <w:rFonts w:ascii="Verdana" w:hAnsi="Verdana" w:cs="Verdana"/>
          <w:sz w:val="18"/>
          <w:szCs w:val="18"/>
        </w:rPr>
        <w:t>………</w:t>
      </w:r>
      <w:r w:rsidRPr="002C5340">
        <w:rPr>
          <w:rFonts w:ascii="Verdana" w:hAnsi="Verdana" w:cs="Verdana"/>
          <w:sz w:val="18"/>
          <w:szCs w:val="18"/>
        </w:rPr>
        <w:t xml:space="preserve"> do Umowy zawartej pomiędzy Zamawiającym a Wykonawcą;</w:t>
      </w:r>
    </w:p>
    <w:p w14:paraId="5B2AEDD4" w14:textId="77777777" w:rsidR="0097361C" w:rsidRPr="002C5340" w:rsidRDefault="0097361C" w:rsidP="002C5340">
      <w:pPr>
        <w:numPr>
          <w:ilvl w:val="1"/>
          <w:numId w:val="8"/>
        </w:numPr>
        <w:spacing w:after="0" w:line="240" w:lineRule="auto"/>
        <w:jc w:val="both"/>
        <w:rPr>
          <w:rFonts w:ascii="Verdana" w:hAnsi="Verdana" w:cs="Verdana"/>
          <w:sz w:val="18"/>
          <w:szCs w:val="18"/>
        </w:rPr>
      </w:pPr>
      <w:r w:rsidRPr="002C5340">
        <w:rPr>
          <w:rFonts w:ascii="Verdana" w:hAnsi="Verdana" w:cs="Verdana"/>
          <w:sz w:val="18"/>
          <w:szCs w:val="18"/>
        </w:rPr>
        <w:t>materiały</w:t>
      </w:r>
      <w:r w:rsidR="00A3051C" w:rsidRPr="002C5340">
        <w:rPr>
          <w:rFonts w:ascii="Verdana" w:hAnsi="Verdana" w:cs="Verdana"/>
          <w:sz w:val="18"/>
          <w:szCs w:val="18"/>
        </w:rPr>
        <w:t xml:space="preserve"> i urządzenia</w:t>
      </w:r>
      <w:r w:rsidRPr="002C5340">
        <w:rPr>
          <w:rFonts w:ascii="Verdana" w:hAnsi="Verdana" w:cs="Verdana"/>
          <w:sz w:val="18"/>
          <w:szCs w:val="18"/>
        </w:rPr>
        <w:t xml:space="preserve"> muszą być zgodne z dokumentacją</w:t>
      </w:r>
      <w:r w:rsidR="00A3051C" w:rsidRPr="002C5340">
        <w:rPr>
          <w:rFonts w:ascii="Verdana" w:hAnsi="Verdana" w:cs="Verdana"/>
          <w:sz w:val="18"/>
          <w:szCs w:val="18"/>
        </w:rPr>
        <w:t xml:space="preserve"> projektową i </w:t>
      </w:r>
      <w:proofErr w:type="spellStart"/>
      <w:r w:rsidR="00A3051C" w:rsidRPr="002C5340">
        <w:rPr>
          <w:rFonts w:ascii="Verdana" w:hAnsi="Verdana" w:cs="Verdana"/>
          <w:sz w:val="18"/>
          <w:szCs w:val="18"/>
        </w:rPr>
        <w:t>STWiORB</w:t>
      </w:r>
      <w:proofErr w:type="spellEnd"/>
      <w:r w:rsidR="00A3051C" w:rsidRPr="002C5340">
        <w:rPr>
          <w:rFonts w:ascii="Verdana" w:hAnsi="Verdana" w:cs="Verdana"/>
          <w:sz w:val="18"/>
          <w:szCs w:val="18"/>
        </w:rPr>
        <w:t>,</w:t>
      </w:r>
      <w:r w:rsidRPr="002C5340">
        <w:rPr>
          <w:rFonts w:ascii="Verdana" w:hAnsi="Verdana" w:cs="Verdana"/>
          <w:sz w:val="18"/>
          <w:szCs w:val="18"/>
        </w:rPr>
        <w:t xml:space="preserve"> </w:t>
      </w:r>
      <w:r w:rsidR="00A3051C" w:rsidRPr="002C5340">
        <w:rPr>
          <w:rFonts w:ascii="Verdana" w:hAnsi="Verdana" w:cs="Verdana"/>
          <w:sz w:val="18"/>
          <w:szCs w:val="18"/>
        </w:rPr>
        <w:t xml:space="preserve">stanowiącymi załącznik do </w:t>
      </w:r>
      <w:r w:rsidR="004F487C" w:rsidRPr="002C5340">
        <w:rPr>
          <w:rFonts w:ascii="Verdana" w:hAnsi="Verdana" w:cs="Verdana"/>
          <w:sz w:val="18"/>
          <w:szCs w:val="18"/>
        </w:rPr>
        <w:t>SWZ</w:t>
      </w:r>
      <w:r w:rsidR="00A3051C" w:rsidRPr="002C5340">
        <w:rPr>
          <w:rFonts w:ascii="Verdana" w:hAnsi="Verdana" w:cs="Verdana"/>
          <w:sz w:val="18"/>
          <w:szCs w:val="18"/>
        </w:rPr>
        <w:t xml:space="preserve">, </w:t>
      </w:r>
      <w:r w:rsidRPr="002C5340">
        <w:rPr>
          <w:rFonts w:ascii="Verdana" w:hAnsi="Verdana" w:cs="Verdana"/>
          <w:sz w:val="18"/>
          <w:szCs w:val="18"/>
        </w:rPr>
        <w:t>na podstawi</w:t>
      </w:r>
      <w:r w:rsidR="00A3051C" w:rsidRPr="002C5340">
        <w:rPr>
          <w:rFonts w:ascii="Verdana" w:hAnsi="Verdana" w:cs="Verdana"/>
          <w:sz w:val="18"/>
          <w:szCs w:val="18"/>
        </w:rPr>
        <w:t>e których należy wykonać przedmiot Umowy</w:t>
      </w:r>
      <w:r w:rsidR="00056AE0" w:rsidRPr="002C5340">
        <w:rPr>
          <w:rFonts w:ascii="Verdana" w:hAnsi="Verdana" w:cs="Verdana"/>
          <w:sz w:val="18"/>
          <w:szCs w:val="18"/>
        </w:rPr>
        <w:t>;</w:t>
      </w:r>
      <w:r w:rsidRPr="002C5340">
        <w:rPr>
          <w:rFonts w:ascii="Verdana" w:hAnsi="Verdana" w:cs="Verdana"/>
          <w:sz w:val="18"/>
          <w:szCs w:val="18"/>
        </w:rPr>
        <w:t xml:space="preserve"> </w:t>
      </w:r>
    </w:p>
    <w:p w14:paraId="18F2C352" w14:textId="77777777" w:rsidR="0097361C" w:rsidRPr="002C5340" w:rsidRDefault="0097361C" w:rsidP="002C5340">
      <w:pPr>
        <w:numPr>
          <w:ilvl w:val="1"/>
          <w:numId w:val="8"/>
        </w:numPr>
        <w:spacing w:after="0" w:line="240" w:lineRule="auto"/>
        <w:jc w:val="both"/>
        <w:rPr>
          <w:rFonts w:ascii="Verdana" w:hAnsi="Verdana" w:cs="Verdana"/>
          <w:sz w:val="18"/>
          <w:szCs w:val="18"/>
        </w:rPr>
      </w:pPr>
      <w:r w:rsidRPr="002C5340">
        <w:rPr>
          <w:rFonts w:ascii="Verdana" w:hAnsi="Verdana" w:cs="Verdana"/>
          <w:sz w:val="18"/>
          <w:szCs w:val="18"/>
        </w:rPr>
        <w:t>termin zapłaty wynagrodzenia podwykonawcy nie może być dłuższy niż 1</w:t>
      </w:r>
      <w:r w:rsidR="00C82D21" w:rsidRPr="002C5340">
        <w:rPr>
          <w:rFonts w:ascii="Verdana" w:hAnsi="Verdana" w:cs="Verdana"/>
          <w:sz w:val="18"/>
          <w:szCs w:val="18"/>
        </w:rPr>
        <w:t>3</w:t>
      </w:r>
      <w:r w:rsidRPr="002C5340">
        <w:rPr>
          <w:rFonts w:ascii="Verdana" w:hAnsi="Verdana" w:cs="Verdana"/>
          <w:sz w:val="18"/>
          <w:szCs w:val="18"/>
        </w:rPr>
        <w:t xml:space="preserve"> dni od daty otrzymania faktury przez Wykonawcę ze względu na konieczność przedłożenia przez Wykonawcę Zamawiają</w:t>
      </w:r>
      <w:r w:rsidR="00512114" w:rsidRPr="002C5340">
        <w:rPr>
          <w:rFonts w:ascii="Verdana" w:hAnsi="Verdana" w:cs="Verdana"/>
          <w:sz w:val="18"/>
          <w:szCs w:val="18"/>
        </w:rPr>
        <w:t xml:space="preserve">cemu dokumentu określonego w </w:t>
      </w:r>
      <w:r w:rsidRPr="002C5340">
        <w:rPr>
          <w:rFonts w:ascii="Verdana" w:hAnsi="Verdana" w:cs="Verdana"/>
          <w:sz w:val="18"/>
          <w:szCs w:val="18"/>
        </w:rPr>
        <w:t xml:space="preserve">ust. </w:t>
      </w:r>
      <w:r w:rsidR="00F12CE1" w:rsidRPr="002C5340">
        <w:rPr>
          <w:rFonts w:ascii="Verdana" w:hAnsi="Verdana" w:cs="Verdana"/>
          <w:sz w:val="18"/>
          <w:szCs w:val="18"/>
        </w:rPr>
        <w:t>2</w:t>
      </w:r>
      <w:r w:rsidRPr="002C5340">
        <w:rPr>
          <w:rFonts w:ascii="Verdana" w:hAnsi="Verdana" w:cs="Verdana"/>
          <w:sz w:val="18"/>
          <w:szCs w:val="18"/>
        </w:rPr>
        <w:t>1;</w:t>
      </w:r>
    </w:p>
    <w:p w14:paraId="343BEA72" w14:textId="77777777" w:rsidR="0097361C" w:rsidRPr="002C5340" w:rsidRDefault="0097361C" w:rsidP="002C5340">
      <w:pPr>
        <w:numPr>
          <w:ilvl w:val="1"/>
          <w:numId w:val="8"/>
        </w:numPr>
        <w:spacing w:after="0" w:line="240" w:lineRule="auto"/>
        <w:jc w:val="both"/>
        <w:rPr>
          <w:rFonts w:ascii="Verdana" w:hAnsi="Verdana" w:cs="Verdana"/>
          <w:sz w:val="18"/>
          <w:szCs w:val="18"/>
        </w:rPr>
      </w:pPr>
      <w:r w:rsidRPr="002C5340">
        <w:rPr>
          <w:rFonts w:ascii="Verdana" w:hAnsi="Verdana" w:cs="Verdana"/>
          <w:sz w:val="18"/>
          <w:szCs w:val="18"/>
        </w:rPr>
        <w:t xml:space="preserve">termin wykonania robót przez Podwykonawcę winien być zgodny z terminem wykonania przedmiotu Umowy zawartej pomiędzy Zamawiającym a Wykonawcą, chronologią robót wynikających z procesu technologicznego i zasad sztuki budowlanej, stanowiących przedmiot Umowy zawartej pomiędzy Zamawiającym a Wykonawcą; </w:t>
      </w:r>
    </w:p>
    <w:p w14:paraId="799DE017" w14:textId="77777777" w:rsidR="0097361C" w:rsidRPr="002C5340" w:rsidRDefault="0097361C" w:rsidP="002C5340">
      <w:pPr>
        <w:numPr>
          <w:ilvl w:val="1"/>
          <w:numId w:val="8"/>
        </w:numPr>
        <w:spacing w:after="0" w:line="240" w:lineRule="auto"/>
        <w:jc w:val="both"/>
        <w:rPr>
          <w:rFonts w:ascii="Verdana" w:hAnsi="Verdana" w:cs="Verdana"/>
          <w:sz w:val="18"/>
          <w:szCs w:val="18"/>
        </w:rPr>
      </w:pPr>
      <w:r w:rsidRPr="002C5340">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sidRPr="002C5340">
        <w:rPr>
          <w:rFonts w:ascii="Verdana" w:hAnsi="Verdana" w:cs="Verdana"/>
          <w:sz w:val="18"/>
          <w:szCs w:val="18"/>
        </w:rPr>
        <w:t xml:space="preserve"> </w:t>
      </w:r>
      <w:r w:rsidRPr="002C5340">
        <w:rPr>
          <w:rFonts w:ascii="Verdana" w:hAnsi="Verdana" w:cs="Verdana"/>
          <w:sz w:val="18"/>
          <w:szCs w:val="18"/>
        </w:rPr>
        <w:t>jako data podpisania protokołu odbioru końcowego;</w:t>
      </w:r>
    </w:p>
    <w:p w14:paraId="38AAD9E7" w14:textId="77777777" w:rsidR="0097361C" w:rsidRPr="002C5340" w:rsidRDefault="0097361C" w:rsidP="002C5340">
      <w:pPr>
        <w:numPr>
          <w:ilvl w:val="1"/>
          <w:numId w:val="8"/>
        </w:numPr>
        <w:tabs>
          <w:tab w:val="left" w:pos="567"/>
        </w:tabs>
        <w:spacing w:after="0" w:line="240" w:lineRule="auto"/>
        <w:jc w:val="both"/>
        <w:rPr>
          <w:rFonts w:ascii="Verdana" w:hAnsi="Verdana" w:cs="Verdana"/>
          <w:sz w:val="18"/>
          <w:szCs w:val="18"/>
        </w:rPr>
      </w:pPr>
      <w:r w:rsidRPr="002C5340">
        <w:rPr>
          <w:rFonts w:ascii="Verdana" w:hAnsi="Verdana" w:cs="Verdana"/>
          <w:sz w:val="18"/>
          <w:szCs w:val="18"/>
        </w:rPr>
        <w:t xml:space="preserve">zawierać zobowiązanie podwykonawcy do zatrudnienia (przez siebie lub przez dalszego podwykonawcę) </w:t>
      </w:r>
      <w:r w:rsidR="00C90E9B" w:rsidRPr="002C5340">
        <w:rPr>
          <w:rFonts w:ascii="Verdana" w:hAnsi="Verdana" w:cs="Verdana"/>
          <w:sz w:val="18"/>
          <w:szCs w:val="18"/>
        </w:rPr>
        <w:t xml:space="preserve">osób wykonujących czynności określone w §5 ust. </w:t>
      </w:r>
      <w:r w:rsidR="0070245B" w:rsidRPr="002C5340">
        <w:rPr>
          <w:rFonts w:ascii="Verdana" w:hAnsi="Verdana" w:cs="Verdana"/>
          <w:sz w:val="18"/>
          <w:szCs w:val="18"/>
        </w:rPr>
        <w:t>19</w:t>
      </w:r>
      <w:r w:rsidR="00851029" w:rsidRPr="002C5340">
        <w:rPr>
          <w:rFonts w:ascii="Verdana" w:hAnsi="Verdana" w:cs="Verdana"/>
          <w:sz w:val="18"/>
          <w:szCs w:val="18"/>
        </w:rPr>
        <w:t>, w oparciu o umowę o </w:t>
      </w:r>
      <w:r w:rsidRPr="002C5340">
        <w:rPr>
          <w:rFonts w:ascii="Verdana" w:hAnsi="Verdana" w:cs="Verdana"/>
          <w:sz w:val="18"/>
          <w:szCs w:val="18"/>
        </w:rPr>
        <w:t>pracę w sposób określony w art. 22</w:t>
      </w:r>
      <w:r w:rsidR="00F1288D" w:rsidRPr="002C5340">
        <w:rPr>
          <w:rFonts w:ascii="Verdana" w:hAnsi="Verdana" w:cs="Verdana"/>
          <w:sz w:val="18"/>
          <w:szCs w:val="18"/>
        </w:rPr>
        <w:t xml:space="preserve"> </w:t>
      </w:r>
      <w:r w:rsidRPr="002C5340">
        <w:rPr>
          <w:rFonts w:ascii="Verdana" w:hAnsi="Verdana" w:cs="Verdana"/>
          <w:sz w:val="18"/>
          <w:szCs w:val="18"/>
        </w:rPr>
        <w:t>§ 1 ustawy z dnia 26 czerwca 1974 r. – Kodeks pracy, co najmniej na okres realizacji robót będących przedmiotem umowy o podwykonawstwo</w:t>
      </w:r>
      <w:r w:rsidR="00851029" w:rsidRPr="002C5340">
        <w:rPr>
          <w:rFonts w:ascii="Verdana" w:hAnsi="Verdana" w:cs="Verdana"/>
          <w:sz w:val="18"/>
          <w:szCs w:val="18"/>
        </w:rPr>
        <w:t>;</w:t>
      </w:r>
    </w:p>
    <w:p w14:paraId="0D763D07" w14:textId="77777777" w:rsidR="0097361C" w:rsidRPr="002C5340" w:rsidRDefault="0097361C" w:rsidP="002C5340">
      <w:pPr>
        <w:numPr>
          <w:ilvl w:val="1"/>
          <w:numId w:val="8"/>
        </w:numPr>
        <w:tabs>
          <w:tab w:val="left" w:pos="567"/>
        </w:tabs>
        <w:spacing w:after="0" w:line="240" w:lineRule="auto"/>
        <w:jc w:val="both"/>
        <w:rPr>
          <w:rFonts w:ascii="Verdana" w:hAnsi="Verdana" w:cs="Verdana"/>
          <w:sz w:val="18"/>
          <w:szCs w:val="18"/>
        </w:rPr>
      </w:pPr>
      <w:r w:rsidRPr="002C5340">
        <w:rPr>
          <w:rFonts w:ascii="Verdana" w:hAnsi="Verdana" w:cs="Verdana"/>
          <w:sz w:val="18"/>
          <w:szCs w:val="18"/>
        </w:rPr>
        <w:t xml:space="preserve">zawierać zobowiązanie do przedłożenia w terminie umożliwiającym przedłożenie przez Wykonawcę </w:t>
      </w:r>
      <w:r w:rsidR="00BC09EB" w:rsidRPr="002C5340">
        <w:rPr>
          <w:rFonts w:ascii="Verdana" w:hAnsi="Verdana" w:cs="Verdana"/>
          <w:sz w:val="18"/>
          <w:szCs w:val="18"/>
        </w:rPr>
        <w:t>na każde żądanie Zamawiającego</w:t>
      </w:r>
      <w:r w:rsidRPr="002C5340">
        <w:rPr>
          <w:rFonts w:ascii="Verdana" w:hAnsi="Verdana" w:cs="Verdana"/>
          <w:sz w:val="18"/>
          <w:szCs w:val="18"/>
        </w:rPr>
        <w:t>,</w:t>
      </w:r>
      <w:r w:rsidR="00C44DCE" w:rsidRPr="002C5340">
        <w:rPr>
          <w:rFonts w:ascii="Verdana" w:hAnsi="Verdana" w:cs="Verdana"/>
          <w:sz w:val="18"/>
          <w:szCs w:val="18"/>
        </w:rPr>
        <w:t xml:space="preserve"> poświadczonych za zgodność z oryginałem,</w:t>
      </w:r>
      <w:r w:rsidRPr="002C5340">
        <w:rPr>
          <w:rFonts w:ascii="Verdana" w:hAnsi="Verdana" w:cs="Verdana"/>
          <w:sz w:val="18"/>
          <w:szCs w:val="18"/>
        </w:rPr>
        <w:t xml:space="preserve"> kopii umów o pracę osób</w:t>
      </w:r>
      <w:r w:rsidR="003F70DD" w:rsidRPr="002C5340">
        <w:rPr>
          <w:rFonts w:ascii="Verdana" w:hAnsi="Verdana" w:cs="Verdana"/>
          <w:sz w:val="18"/>
          <w:szCs w:val="18"/>
        </w:rPr>
        <w:t xml:space="preserve"> wykonujących czynności</w:t>
      </w:r>
      <w:r w:rsidR="3F6BD252" w:rsidRPr="002C5340">
        <w:rPr>
          <w:rFonts w:ascii="Verdana" w:hAnsi="Verdana" w:cs="Verdana"/>
          <w:sz w:val="18"/>
          <w:szCs w:val="18"/>
        </w:rPr>
        <w:t>,</w:t>
      </w:r>
      <w:r w:rsidR="003F70DD" w:rsidRPr="002C5340">
        <w:rPr>
          <w:rFonts w:ascii="Verdana" w:hAnsi="Verdana" w:cs="Verdana"/>
          <w:sz w:val="18"/>
          <w:szCs w:val="18"/>
        </w:rPr>
        <w:t xml:space="preserve"> o których mowa w §5 ust. </w:t>
      </w:r>
      <w:r w:rsidR="0070245B" w:rsidRPr="002C5340">
        <w:rPr>
          <w:rFonts w:ascii="Verdana" w:hAnsi="Verdana" w:cs="Verdana"/>
          <w:sz w:val="18"/>
          <w:szCs w:val="18"/>
        </w:rPr>
        <w:t>19</w:t>
      </w:r>
      <w:r w:rsidRPr="002C5340">
        <w:rPr>
          <w:rFonts w:ascii="Verdana" w:hAnsi="Verdana" w:cs="Verdana"/>
          <w:sz w:val="18"/>
          <w:szCs w:val="18"/>
        </w:rPr>
        <w:t xml:space="preserve">, </w:t>
      </w:r>
      <w:r w:rsidRPr="002C5340">
        <w:rPr>
          <w:rFonts w:ascii="Verdana" w:hAnsi="Verdana" w:cs="Verdana"/>
          <w:sz w:val="18"/>
          <w:szCs w:val="18"/>
        </w:rPr>
        <w:lastRenderedPageBreak/>
        <w:t>potwierdzających: imię i nazwisko zatrudnionego,</w:t>
      </w:r>
      <w:r w:rsidR="00C90E9B" w:rsidRPr="002C5340">
        <w:rPr>
          <w:rFonts w:ascii="Verdana" w:hAnsi="Verdana" w:cs="Verdana"/>
          <w:sz w:val="18"/>
          <w:szCs w:val="18"/>
        </w:rPr>
        <w:t xml:space="preserve"> rodzaj wykonywanych czynności</w:t>
      </w:r>
      <w:r w:rsidRPr="002C5340">
        <w:rPr>
          <w:rFonts w:ascii="Verdana" w:hAnsi="Verdana" w:cs="Verdana"/>
          <w:sz w:val="18"/>
          <w:szCs w:val="18"/>
        </w:rPr>
        <w:t>, okres zatrudnienia, pracodawcę</w:t>
      </w:r>
      <w:r w:rsidR="00BC09EB" w:rsidRPr="002C5340">
        <w:rPr>
          <w:rFonts w:ascii="Verdana" w:hAnsi="Verdana" w:cs="Verdana"/>
          <w:sz w:val="18"/>
          <w:szCs w:val="18"/>
        </w:rPr>
        <w:t>, lub innych dokumentów zawierających w/w informacje potwierdzające zatrudnienie ww. osób</w:t>
      </w:r>
      <w:r w:rsidR="00851029" w:rsidRPr="002C5340">
        <w:rPr>
          <w:rFonts w:ascii="Verdana" w:hAnsi="Verdana" w:cs="Verdana"/>
          <w:sz w:val="18"/>
          <w:szCs w:val="18"/>
        </w:rPr>
        <w:t>;</w:t>
      </w:r>
      <w:r w:rsidRPr="002C5340">
        <w:rPr>
          <w:rFonts w:ascii="Verdana" w:hAnsi="Verdana" w:cs="Verdana"/>
          <w:sz w:val="18"/>
          <w:szCs w:val="18"/>
        </w:rPr>
        <w:t xml:space="preserve"> </w:t>
      </w:r>
    </w:p>
    <w:p w14:paraId="0C0FDB4F" w14:textId="77777777" w:rsidR="0097361C" w:rsidRPr="002C5340" w:rsidRDefault="0097361C" w:rsidP="002C5340">
      <w:pPr>
        <w:numPr>
          <w:ilvl w:val="1"/>
          <w:numId w:val="8"/>
        </w:numPr>
        <w:tabs>
          <w:tab w:val="left" w:pos="567"/>
        </w:tabs>
        <w:spacing w:after="0" w:line="240" w:lineRule="auto"/>
        <w:jc w:val="both"/>
        <w:rPr>
          <w:rFonts w:ascii="Verdana" w:hAnsi="Verdana" w:cs="Verdana"/>
          <w:sz w:val="18"/>
          <w:szCs w:val="18"/>
        </w:rPr>
      </w:pPr>
      <w:r w:rsidRPr="002C5340">
        <w:rPr>
          <w:rFonts w:ascii="Verdana" w:hAnsi="Verdana" w:cs="Verdana"/>
          <w:sz w:val="18"/>
          <w:szCs w:val="18"/>
        </w:rPr>
        <w:t xml:space="preserve">zawierać oświadczenie </w:t>
      </w:r>
      <w:r w:rsidR="003D1DB9" w:rsidRPr="002C5340">
        <w:rPr>
          <w:rFonts w:ascii="Verdana" w:hAnsi="Verdana" w:cs="Verdana"/>
          <w:sz w:val="18"/>
          <w:szCs w:val="18"/>
        </w:rPr>
        <w:t>P</w:t>
      </w:r>
      <w:r w:rsidRPr="002C5340">
        <w:rPr>
          <w:rFonts w:ascii="Verdana" w:hAnsi="Verdana" w:cs="Verdana"/>
          <w:sz w:val="18"/>
          <w:szCs w:val="18"/>
        </w:rPr>
        <w:t>odwykonawcy, iż dysponuje sprzętem niezbędnym do prawidł</w:t>
      </w:r>
      <w:r w:rsidR="00851029" w:rsidRPr="002C5340">
        <w:rPr>
          <w:rFonts w:ascii="Verdana" w:hAnsi="Verdana" w:cs="Verdana"/>
          <w:sz w:val="18"/>
          <w:szCs w:val="18"/>
        </w:rPr>
        <w:t>owego i </w:t>
      </w:r>
      <w:r w:rsidRPr="002C5340">
        <w:rPr>
          <w:rFonts w:ascii="Verdana" w:hAnsi="Verdana" w:cs="Verdana"/>
          <w:sz w:val="18"/>
          <w:szCs w:val="18"/>
        </w:rPr>
        <w:t>terminowego wykonania powierzonego zakresu robót.</w:t>
      </w:r>
    </w:p>
    <w:p w14:paraId="575D2E27" w14:textId="77777777" w:rsidR="00CA0E79" w:rsidRPr="002C5340" w:rsidRDefault="00CA0E79" w:rsidP="002C5340">
      <w:pPr>
        <w:numPr>
          <w:ilvl w:val="1"/>
          <w:numId w:val="8"/>
        </w:numPr>
        <w:tabs>
          <w:tab w:val="left" w:pos="567"/>
        </w:tabs>
        <w:spacing w:after="0" w:line="240" w:lineRule="auto"/>
        <w:jc w:val="both"/>
        <w:rPr>
          <w:rFonts w:ascii="Verdana" w:hAnsi="Verdana" w:cs="Verdana"/>
          <w:sz w:val="18"/>
          <w:szCs w:val="18"/>
        </w:rPr>
      </w:pPr>
      <w:r w:rsidRPr="002C5340">
        <w:rPr>
          <w:rFonts w:ascii="Verdana" w:hAnsi="Verdana" w:cs="Verdana"/>
          <w:sz w:val="18"/>
          <w:szCs w:val="18"/>
        </w:rPr>
        <w:t xml:space="preserve">w przypadku wykonywania przez Podwykonawcę robót budowlanych wskazanych w załączniku nr 15 do ustawy z dnia 11 marca 2004 r. o podatku od towarów i usług (Dz. U. z 2018 r. poz. 2174 z </w:t>
      </w:r>
      <w:proofErr w:type="spellStart"/>
      <w:r w:rsidRPr="002C5340">
        <w:rPr>
          <w:rFonts w:ascii="Verdana" w:hAnsi="Verdana" w:cs="Verdana"/>
          <w:sz w:val="18"/>
          <w:szCs w:val="18"/>
        </w:rPr>
        <w:t>późn</w:t>
      </w:r>
      <w:proofErr w:type="spellEnd"/>
      <w:r w:rsidRPr="002C5340">
        <w:rPr>
          <w:rFonts w:ascii="Verdana" w:hAnsi="Verdana" w:cs="Verdana"/>
          <w:sz w:val="18"/>
          <w:szCs w:val="18"/>
        </w:rPr>
        <w:t>. zm.) umowa winna zawierać zobowiązanie Podwykonawcy do zamieszczenia w wystawionej fakturze za wykonane roboty zapisu o treści: „MECHANIZM PODZIELONEJ PŁATNOŚCI”</w:t>
      </w:r>
      <w:r w:rsidR="00C44DCE" w:rsidRPr="002C5340">
        <w:rPr>
          <w:rFonts w:ascii="Verdana" w:hAnsi="Verdana" w:cs="Verdana"/>
          <w:sz w:val="18"/>
          <w:szCs w:val="18"/>
        </w:rPr>
        <w:t>;</w:t>
      </w:r>
    </w:p>
    <w:p w14:paraId="2CC080CF" w14:textId="77777777" w:rsidR="00C44DCE" w:rsidRPr="002C5340" w:rsidRDefault="00C44DCE" w:rsidP="002C5340">
      <w:pPr>
        <w:numPr>
          <w:ilvl w:val="1"/>
          <w:numId w:val="8"/>
        </w:numPr>
        <w:tabs>
          <w:tab w:val="left" w:pos="567"/>
        </w:tabs>
        <w:spacing w:after="0" w:line="240" w:lineRule="auto"/>
        <w:jc w:val="both"/>
        <w:rPr>
          <w:rFonts w:ascii="Verdana" w:hAnsi="Verdana" w:cs="Verdana"/>
          <w:sz w:val="18"/>
          <w:szCs w:val="18"/>
        </w:rPr>
      </w:pPr>
      <w:r w:rsidRPr="002C5340">
        <w:rPr>
          <w:rFonts w:ascii="Verdana" w:hAnsi="Verdana" w:cs="Verdana"/>
          <w:sz w:val="18"/>
          <w:szCs w:val="18"/>
        </w:rPr>
        <w:t>nie może zawierać postanowień kształtujących prawa i obowiązki Podwykonawcy, w zakresie kar umownych oraz postanowień dotyczących warunków wypłaty wynagrodzenia, w sposób dla Podwykonawcy mniej korzystny niż prawa i obowiązki Wykonawcy, ukształtowane postanowieniami niniejszej umowy;</w:t>
      </w:r>
    </w:p>
    <w:p w14:paraId="701A5B97" w14:textId="77777777" w:rsidR="0097361C"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3E389A41" w14:textId="77777777" w:rsidR="0097361C"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 xml:space="preserve">Zawarcie umowy o podwykonawstwo, której przedmiotem są roboty budowlane, może nastąpić wyłącznie po pisemnej akceptacji jej projektu przez Zamawiającego, a przystąpienie do realizacji robót budowlanych przez Podwykonawcę może nastąpić </w:t>
      </w:r>
      <w:r w:rsidR="00321458" w:rsidRPr="002C5340">
        <w:rPr>
          <w:rFonts w:ascii="Verdana" w:hAnsi="Verdana" w:cs="Verdana"/>
          <w:sz w:val="18"/>
          <w:szCs w:val="18"/>
        </w:rPr>
        <w:t>wyłącznie po akceptacji umowy o </w:t>
      </w:r>
      <w:r w:rsidRPr="002C5340">
        <w:rPr>
          <w:rFonts w:ascii="Verdana" w:hAnsi="Verdana" w:cs="Verdana"/>
          <w:sz w:val="18"/>
          <w:szCs w:val="18"/>
        </w:rPr>
        <w:t xml:space="preserve">podwykonawstwo przez Zamawiającego. </w:t>
      </w:r>
    </w:p>
    <w:p w14:paraId="1C8286C2" w14:textId="77777777" w:rsidR="00CB60EF"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Wykonawca zobowiązany jest do przedłożenia Zamawiają</w:t>
      </w:r>
      <w:r w:rsidR="003E2FA5" w:rsidRPr="002C5340">
        <w:rPr>
          <w:rFonts w:ascii="Verdana" w:hAnsi="Verdana" w:cs="Verdana"/>
          <w:sz w:val="18"/>
          <w:szCs w:val="18"/>
        </w:rPr>
        <w:t>cemu w Zespole Obsługi Zadań (</w:t>
      </w:r>
      <w:r w:rsidR="00591FC5" w:rsidRPr="002C5340">
        <w:rPr>
          <w:rFonts w:ascii="Verdana" w:hAnsi="Verdana" w:cs="Verdana"/>
          <w:sz w:val="18"/>
          <w:szCs w:val="18"/>
        </w:rPr>
        <w:t xml:space="preserve">z siedzibą w </w:t>
      </w:r>
      <w:r w:rsidR="00851029" w:rsidRPr="002C5340">
        <w:rPr>
          <w:rFonts w:ascii="Verdana" w:hAnsi="Verdana" w:cs="Verdana"/>
          <w:sz w:val="18"/>
          <w:szCs w:val="18"/>
        </w:rPr>
        <w:t>Krakowie przy ul. Reymonta 7</w:t>
      </w:r>
      <w:r w:rsidR="00591FC5" w:rsidRPr="002C5340">
        <w:rPr>
          <w:rFonts w:ascii="Verdana" w:hAnsi="Verdana" w:cs="Verdana"/>
          <w:sz w:val="18"/>
          <w:szCs w:val="18"/>
        </w:rPr>
        <w:t>, budynek</w:t>
      </w:r>
      <w:r w:rsidRPr="002C5340">
        <w:rPr>
          <w:rFonts w:ascii="Verdana" w:hAnsi="Verdana" w:cs="Verdana"/>
          <w:sz w:val="18"/>
          <w:szCs w:val="18"/>
        </w:rPr>
        <w:t xml:space="preserve"> U-2</w:t>
      </w:r>
      <w:r w:rsidR="003E2FA5" w:rsidRPr="002C5340">
        <w:rPr>
          <w:rFonts w:ascii="Verdana" w:hAnsi="Verdana" w:cs="Verdana"/>
          <w:sz w:val="18"/>
          <w:szCs w:val="18"/>
        </w:rPr>
        <w:t xml:space="preserve"> AGH</w:t>
      </w:r>
      <w:r w:rsidR="00851029" w:rsidRPr="002C5340">
        <w:rPr>
          <w:rFonts w:ascii="Verdana" w:hAnsi="Verdana" w:cs="Verdana"/>
          <w:sz w:val="18"/>
          <w:szCs w:val="18"/>
        </w:rPr>
        <w:t>, pok. 014</w:t>
      </w:r>
      <w:r w:rsidRPr="002C5340">
        <w:rPr>
          <w:rFonts w:ascii="Verdana" w:hAnsi="Verdana" w:cs="Verdana"/>
          <w:sz w:val="18"/>
          <w:szCs w:val="18"/>
        </w:rPr>
        <w:t>), projektu umowy o podwykonawstwo,</w:t>
      </w:r>
      <w:r w:rsidR="00C44DCE" w:rsidRPr="002C5340">
        <w:rPr>
          <w:rFonts w:ascii="Verdana" w:hAnsi="Verdana" w:cs="Verdana"/>
          <w:sz w:val="18"/>
          <w:szCs w:val="18"/>
        </w:rPr>
        <w:t xml:space="preserve"> przy czym Podwykonawca lub dalszy Podwykonawca jest obowiązany dołączyć zgodę Wykonawcy na zawarcie umowy o podwykonawstwo o treści zgodnej z projektem umowy,</w:t>
      </w:r>
      <w:r w:rsidRPr="002C5340">
        <w:rPr>
          <w:rFonts w:ascii="Verdana" w:hAnsi="Verdana" w:cs="Verdana"/>
          <w:sz w:val="18"/>
          <w:szCs w:val="18"/>
        </w:rPr>
        <w:t xml:space="preserve"> której przedmiotem są roboty budowlane, wra</w:t>
      </w:r>
      <w:r w:rsidR="00851029" w:rsidRPr="002C5340">
        <w:rPr>
          <w:rFonts w:ascii="Verdana" w:hAnsi="Verdana" w:cs="Verdana"/>
          <w:sz w:val="18"/>
          <w:szCs w:val="18"/>
        </w:rPr>
        <w:t>z z zestawieniem ilości robót i </w:t>
      </w:r>
      <w:r w:rsidR="00BD343B" w:rsidRPr="002C5340">
        <w:rPr>
          <w:rFonts w:ascii="Verdana" w:hAnsi="Verdana" w:cs="Verdana"/>
          <w:sz w:val="18"/>
          <w:szCs w:val="18"/>
        </w:rPr>
        <w:t>ich wyceną oraz z </w:t>
      </w:r>
      <w:r w:rsidRPr="002C5340">
        <w:rPr>
          <w:rFonts w:ascii="Verdana" w:hAnsi="Verdana" w:cs="Verdana"/>
          <w:sz w:val="18"/>
          <w:szCs w:val="18"/>
        </w:rPr>
        <w:t>częścią dokumentacji dotyczącej wykonania robót, które mają być r</w:t>
      </w:r>
      <w:r w:rsidR="003E2FA5" w:rsidRPr="002C5340">
        <w:rPr>
          <w:rFonts w:ascii="Verdana" w:hAnsi="Verdana" w:cs="Verdana"/>
          <w:sz w:val="18"/>
          <w:szCs w:val="18"/>
        </w:rPr>
        <w:t>ealizowane na podstawie umowy o </w:t>
      </w:r>
      <w:r w:rsidRPr="002C5340">
        <w:rPr>
          <w:rFonts w:ascii="Verdana" w:hAnsi="Verdana" w:cs="Verdana"/>
          <w:sz w:val="18"/>
          <w:szCs w:val="18"/>
        </w:rPr>
        <w:t xml:space="preserve">podwykonawstwo lub ze wskazaniem tej części dokumentacji, nie później niż 14 dni przed planowanym terminem jej zawarcia. </w:t>
      </w:r>
      <w:r w:rsidR="004A56D0" w:rsidRPr="002C5340">
        <w:rPr>
          <w:rFonts w:ascii="Verdana" w:hAnsi="Verdana" w:cs="Verdana"/>
          <w:sz w:val="18"/>
          <w:szCs w:val="18"/>
        </w:rPr>
        <w:t>Treść umowy Wykonawcy z </w:t>
      </w:r>
      <w:r w:rsidR="00CB60EF" w:rsidRPr="002C5340">
        <w:rPr>
          <w:rFonts w:ascii="Verdana" w:hAnsi="Verdana" w:cs="Verdana"/>
          <w:sz w:val="18"/>
          <w:szCs w:val="18"/>
        </w:rPr>
        <w:t>Podwykonawcą/dalszym Podwykonawcą musi zawierać:</w:t>
      </w:r>
    </w:p>
    <w:p w14:paraId="56787D78" w14:textId="77777777" w:rsidR="00BD4E4C" w:rsidRPr="002C5340" w:rsidRDefault="0098573B" w:rsidP="002C5340">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2C5340">
        <w:rPr>
          <w:rFonts w:ascii="Verdana" w:eastAsia="Calibri" w:hAnsi="Verdana" w:cs="Verdana"/>
          <w:kern w:val="0"/>
          <w:sz w:val="18"/>
          <w:szCs w:val="18"/>
          <w:lang w:eastAsia="en-US"/>
        </w:rPr>
        <w:t>wysokość wynagrodzenia ustaloną pomiędzy Wykonawcą a Podwykonawcą za roboty budowlane stanowiące przedmiot umowy o podwykonawstwo,</w:t>
      </w:r>
    </w:p>
    <w:p w14:paraId="677238E3" w14:textId="77777777" w:rsidR="00CB60EF" w:rsidRPr="002C5340" w:rsidRDefault="00970743" w:rsidP="002C5340">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2C5340">
        <w:rPr>
          <w:rFonts w:ascii="Verdana" w:eastAsia="Calibri" w:hAnsi="Verdana" w:cs="Verdana"/>
          <w:kern w:val="0"/>
          <w:sz w:val="18"/>
          <w:szCs w:val="18"/>
          <w:lang w:eastAsia="en-US"/>
        </w:rPr>
        <w:t>w przypadku</w:t>
      </w:r>
      <w:r w:rsidR="733E0668" w:rsidRPr="002C5340">
        <w:rPr>
          <w:rFonts w:ascii="Verdana" w:eastAsia="Calibri" w:hAnsi="Verdana" w:cs="Verdana"/>
          <w:kern w:val="0"/>
          <w:sz w:val="18"/>
          <w:szCs w:val="18"/>
          <w:lang w:eastAsia="en-US"/>
        </w:rPr>
        <w:t>,</w:t>
      </w:r>
      <w:r w:rsidRPr="002C5340">
        <w:rPr>
          <w:rFonts w:ascii="Verdana" w:eastAsia="Calibri" w:hAnsi="Verdana" w:cs="Verdana"/>
          <w:kern w:val="0"/>
          <w:sz w:val="18"/>
          <w:szCs w:val="18"/>
          <w:lang w:eastAsia="en-US"/>
        </w:rPr>
        <w:t xml:space="preserve"> kiedy wynagrodzenie jest niższe niż ustalone pomiędzy Wykonawcą a Podwykonawcą za roboty budowlane stanowiące przedmiot umowy o podwykonawstwo, umowa musi zawierać wysokość wynagrodzenia ustaloną pomiędzy Zamawiającym a Wykonawcą za roboty budowlane stanowiące przedmiot umowy o podwykonawstwo</w:t>
      </w:r>
      <w:r w:rsidR="004B0865" w:rsidRPr="002C5340">
        <w:rPr>
          <w:rFonts w:ascii="Verdana" w:eastAsia="Calibri" w:hAnsi="Verdana" w:cs="Verdana"/>
          <w:kern w:val="0"/>
          <w:sz w:val="18"/>
          <w:szCs w:val="18"/>
          <w:lang w:eastAsia="en-US"/>
        </w:rPr>
        <w:t>,</w:t>
      </w:r>
    </w:p>
    <w:p w14:paraId="23FD4391" w14:textId="77777777" w:rsidR="00CB60EF" w:rsidRPr="002C5340" w:rsidRDefault="00CB60EF" w:rsidP="002C5340">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2C5340">
        <w:rPr>
          <w:rFonts w:ascii="Verdana" w:eastAsia="Calibri" w:hAnsi="Verdana" w:cs="Verdana"/>
          <w:kern w:val="0"/>
          <w:sz w:val="18"/>
          <w:szCs w:val="18"/>
          <w:lang w:eastAsia="en-US"/>
        </w:rPr>
        <w:t xml:space="preserve">oświadczenie </w:t>
      </w:r>
      <w:r w:rsidR="004B0865" w:rsidRPr="002C5340">
        <w:rPr>
          <w:rFonts w:ascii="Verdana" w:eastAsia="Calibri" w:hAnsi="Verdana" w:cs="Verdana"/>
          <w:kern w:val="0"/>
          <w:sz w:val="18"/>
          <w:szCs w:val="18"/>
          <w:lang w:eastAsia="en-US"/>
        </w:rPr>
        <w:t>P</w:t>
      </w:r>
      <w:r w:rsidRPr="002C5340">
        <w:rPr>
          <w:rFonts w:ascii="Verdana" w:eastAsia="Calibri" w:hAnsi="Verdana" w:cs="Verdana"/>
          <w:kern w:val="0"/>
          <w:sz w:val="18"/>
          <w:szCs w:val="18"/>
          <w:lang w:eastAsia="en-US"/>
        </w:rPr>
        <w:t>odwykonawcy, że przyjmuje do wiadomości</w:t>
      </w:r>
      <w:r w:rsidR="1280F5B6" w:rsidRPr="002C5340">
        <w:rPr>
          <w:rFonts w:ascii="Verdana" w:eastAsia="Calibri" w:hAnsi="Verdana" w:cs="Verdana"/>
          <w:kern w:val="0"/>
          <w:sz w:val="18"/>
          <w:szCs w:val="18"/>
          <w:lang w:eastAsia="en-US"/>
        </w:rPr>
        <w:t>,</w:t>
      </w:r>
      <w:r w:rsidRPr="002C5340">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4615E91E" w14:textId="77777777" w:rsidR="0097361C" w:rsidRPr="002C5340" w:rsidRDefault="0097361C" w:rsidP="002C5340">
      <w:pPr>
        <w:spacing w:after="0" w:line="240" w:lineRule="auto"/>
        <w:ind w:left="170"/>
        <w:jc w:val="both"/>
        <w:rPr>
          <w:rFonts w:ascii="Verdana" w:hAnsi="Verdana" w:cs="Verdana"/>
          <w:sz w:val="18"/>
          <w:szCs w:val="18"/>
        </w:rPr>
      </w:pPr>
      <w:r w:rsidRPr="002C5340">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2C5340">
        <w:rPr>
          <w:rFonts w:ascii="Verdana" w:hAnsi="Verdana" w:cs="Verdana"/>
          <w:sz w:val="18"/>
          <w:szCs w:val="18"/>
        </w:rPr>
        <w:t>owiązany jest przedłożyć wraz z </w:t>
      </w:r>
      <w:r w:rsidRPr="002C5340">
        <w:rPr>
          <w:rFonts w:ascii="Verdana" w:hAnsi="Verdana" w:cs="Verdana"/>
          <w:sz w:val="18"/>
          <w:szCs w:val="18"/>
        </w:rPr>
        <w:t>projektem umowy pisemne oświadc</w:t>
      </w:r>
      <w:r w:rsidR="003E2FA5" w:rsidRPr="002C5340">
        <w:rPr>
          <w:rFonts w:ascii="Verdana" w:hAnsi="Verdana" w:cs="Verdana"/>
          <w:sz w:val="18"/>
          <w:szCs w:val="18"/>
        </w:rPr>
        <w:t>zenie Wykonawcy, Podwykonawcy i </w:t>
      </w:r>
      <w:r w:rsidRPr="002C5340">
        <w:rPr>
          <w:rFonts w:ascii="Verdana" w:hAnsi="Verdana" w:cs="Verdana"/>
          <w:sz w:val="18"/>
          <w:szCs w:val="18"/>
        </w:rPr>
        <w:t xml:space="preserve">dalszego Podwykonawcy o akceptacji tego projektu. </w:t>
      </w:r>
    </w:p>
    <w:p w14:paraId="519CFCC3" w14:textId="77777777" w:rsidR="0097361C"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sidRPr="002C5340">
        <w:rPr>
          <w:rFonts w:ascii="Verdana" w:hAnsi="Verdana" w:cs="Verdana"/>
          <w:sz w:val="18"/>
          <w:szCs w:val="18"/>
        </w:rPr>
        <w:t>30</w:t>
      </w:r>
      <w:r w:rsidRPr="002C5340">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2C5340">
        <w:rPr>
          <w:rFonts w:ascii="Verdana" w:hAnsi="Verdana" w:cs="Verdana"/>
          <w:sz w:val="18"/>
          <w:szCs w:val="18"/>
        </w:rPr>
        <w:t xml:space="preserve">w Zespole Obsługi Zadań </w:t>
      </w:r>
      <w:r w:rsidR="00DB79C0" w:rsidRPr="002C5340">
        <w:rPr>
          <w:rFonts w:ascii="Verdana" w:hAnsi="Verdana" w:cs="Verdana"/>
          <w:sz w:val="18"/>
          <w:szCs w:val="18"/>
        </w:rPr>
        <w:t>(z siedzibą w </w:t>
      </w:r>
      <w:r w:rsidR="00591FC5" w:rsidRPr="002C5340">
        <w:rPr>
          <w:rFonts w:ascii="Verdana" w:hAnsi="Verdana" w:cs="Verdana"/>
          <w:sz w:val="18"/>
          <w:szCs w:val="18"/>
        </w:rPr>
        <w:t>Krakowie przy ul. Reymonta 7</w:t>
      </w:r>
      <w:r w:rsidR="00851029" w:rsidRPr="002C5340">
        <w:rPr>
          <w:rFonts w:ascii="Verdana" w:hAnsi="Verdana" w:cs="Verdana"/>
          <w:sz w:val="18"/>
          <w:szCs w:val="18"/>
        </w:rPr>
        <w:t>, budynek U-2 AGH, pok. 014</w:t>
      </w:r>
      <w:r w:rsidR="00591FC5" w:rsidRPr="002C5340">
        <w:rPr>
          <w:rFonts w:ascii="Verdana" w:hAnsi="Verdana" w:cs="Verdana"/>
          <w:sz w:val="18"/>
          <w:szCs w:val="18"/>
        </w:rPr>
        <w:t>),</w:t>
      </w:r>
      <w:r w:rsidRPr="002C5340">
        <w:rPr>
          <w:rFonts w:ascii="Verdana" w:hAnsi="Verdana" w:cs="Verdana"/>
          <w:sz w:val="18"/>
          <w:szCs w:val="18"/>
        </w:rPr>
        <w:t xml:space="preserve"> na zasadach określonych w ust. </w:t>
      </w:r>
      <w:r w:rsidR="00072B5D" w:rsidRPr="002C5340">
        <w:rPr>
          <w:rFonts w:ascii="Verdana" w:hAnsi="Verdana" w:cs="Verdana"/>
          <w:sz w:val="18"/>
          <w:szCs w:val="18"/>
        </w:rPr>
        <w:t>7</w:t>
      </w:r>
      <w:r w:rsidRPr="002C5340">
        <w:rPr>
          <w:rFonts w:ascii="Verdana" w:hAnsi="Verdana" w:cs="Verdana"/>
          <w:sz w:val="18"/>
          <w:szCs w:val="18"/>
        </w:rPr>
        <w:t>.</w:t>
      </w:r>
    </w:p>
    <w:p w14:paraId="0E99AF04" w14:textId="77777777" w:rsidR="0097361C"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 xml:space="preserve">Zamawiający zgłosi w terminie określonym w ust. </w:t>
      </w:r>
      <w:r w:rsidR="00072B5D" w:rsidRPr="002C5340">
        <w:rPr>
          <w:rFonts w:ascii="Verdana" w:hAnsi="Verdana" w:cs="Verdana"/>
          <w:sz w:val="18"/>
          <w:szCs w:val="18"/>
        </w:rPr>
        <w:t>8</w:t>
      </w:r>
      <w:r w:rsidRPr="002C5340">
        <w:rPr>
          <w:rFonts w:ascii="Verdana" w:hAnsi="Verdana" w:cs="Verdana"/>
          <w:sz w:val="18"/>
          <w:szCs w:val="18"/>
        </w:rPr>
        <w:t xml:space="preserve"> w formie pisemnej zastrzeżenia do projektu umowy o podwykonawstwo, której prz</w:t>
      </w:r>
      <w:r w:rsidR="003E2FA5" w:rsidRPr="002C5340">
        <w:rPr>
          <w:rFonts w:ascii="Verdana" w:hAnsi="Verdana" w:cs="Verdana"/>
          <w:sz w:val="18"/>
          <w:szCs w:val="18"/>
        </w:rPr>
        <w:t>edmiotem są roboty budowlane, w </w:t>
      </w:r>
      <w:r w:rsidR="00512114" w:rsidRPr="002C5340">
        <w:rPr>
          <w:rFonts w:ascii="Verdana" w:hAnsi="Verdana" w:cs="Verdana"/>
          <w:sz w:val="18"/>
          <w:szCs w:val="18"/>
        </w:rPr>
        <w:t>szczególności w </w:t>
      </w:r>
      <w:r w:rsidRPr="002C5340">
        <w:rPr>
          <w:rFonts w:ascii="Verdana" w:hAnsi="Verdana" w:cs="Verdana"/>
          <w:sz w:val="18"/>
          <w:szCs w:val="18"/>
        </w:rPr>
        <w:t xml:space="preserve">następujących przypadkach: </w:t>
      </w:r>
    </w:p>
    <w:p w14:paraId="38DBEEB1" w14:textId="77777777" w:rsidR="0097361C" w:rsidRPr="002C5340" w:rsidRDefault="0097361C" w:rsidP="002C5340">
      <w:pPr>
        <w:numPr>
          <w:ilvl w:val="1"/>
          <w:numId w:val="8"/>
        </w:numPr>
        <w:spacing w:after="0" w:line="240" w:lineRule="auto"/>
        <w:jc w:val="both"/>
        <w:rPr>
          <w:rFonts w:ascii="Verdana" w:hAnsi="Verdana" w:cs="Verdana"/>
          <w:sz w:val="18"/>
          <w:szCs w:val="18"/>
        </w:rPr>
      </w:pPr>
      <w:r w:rsidRPr="002C5340">
        <w:rPr>
          <w:rFonts w:ascii="Verdana" w:hAnsi="Verdana" w:cs="Verdana"/>
          <w:sz w:val="18"/>
          <w:szCs w:val="18"/>
        </w:rPr>
        <w:t xml:space="preserve">niespełniania przez projekt wymagań dotyczących umowy </w:t>
      </w:r>
      <w:r w:rsidR="00851029" w:rsidRPr="002C5340">
        <w:rPr>
          <w:rFonts w:ascii="Verdana" w:hAnsi="Verdana" w:cs="Verdana"/>
          <w:sz w:val="18"/>
          <w:szCs w:val="18"/>
        </w:rPr>
        <w:t>o podwykonawstwo, określonych w </w:t>
      </w:r>
      <w:r w:rsidR="004F487C" w:rsidRPr="002C5340">
        <w:rPr>
          <w:rFonts w:ascii="Verdana" w:hAnsi="Verdana" w:cs="Verdana"/>
          <w:sz w:val="18"/>
          <w:szCs w:val="18"/>
        </w:rPr>
        <w:t>SWZ</w:t>
      </w:r>
      <w:r w:rsidRPr="002C5340">
        <w:rPr>
          <w:rFonts w:ascii="Verdana" w:hAnsi="Verdana" w:cs="Verdana"/>
          <w:sz w:val="18"/>
          <w:szCs w:val="18"/>
        </w:rPr>
        <w:t xml:space="preserve">, w szczególności w zakresie oznaczenia Stron tej </w:t>
      </w:r>
      <w:r w:rsidR="00447837" w:rsidRPr="002C5340">
        <w:rPr>
          <w:rFonts w:ascii="Verdana" w:hAnsi="Verdana" w:cs="Verdana"/>
          <w:sz w:val="18"/>
          <w:szCs w:val="18"/>
        </w:rPr>
        <w:t>umowy</w:t>
      </w:r>
      <w:r w:rsidR="00851029" w:rsidRPr="002C5340">
        <w:rPr>
          <w:rFonts w:ascii="Verdana" w:hAnsi="Verdana" w:cs="Verdana"/>
          <w:strike/>
          <w:sz w:val="18"/>
          <w:szCs w:val="18"/>
        </w:rPr>
        <w:t>;</w:t>
      </w:r>
    </w:p>
    <w:p w14:paraId="6860C5A7" w14:textId="77777777" w:rsidR="0097361C" w:rsidRPr="002C5340" w:rsidRDefault="0097361C" w:rsidP="002C5340">
      <w:pPr>
        <w:numPr>
          <w:ilvl w:val="1"/>
          <w:numId w:val="8"/>
        </w:numPr>
        <w:spacing w:after="0" w:line="240" w:lineRule="auto"/>
        <w:jc w:val="both"/>
        <w:rPr>
          <w:rFonts w:ascii="Verdana" w:hAnsi="Verdana" w:cs="Verdana"/>
          <w:sz w:val="18"/>
          <w:szCs w:val="18"/>
        </w:rPr>
      </w:pPr>
      <w:r w:rsidRPr="002C5340">
        <w:rPr>
          <w:rFonts w:ascii="Verdana" w:hAnsi="Verdana" w:cs="Verdana"/>
          <w:sz w:val="18"/>
          <w:szCs w:val="18"/>
        </w:rPr>
        <w:t xml:space="preserve">niezałączenia do projektu zestawień, dokumentów lub informacji, o których mowa w ust. </w:t>
      </w:r>
      <w:r w:rsidR="00072B5D" w:rsidRPr="002C5340">
        <w:rPr>
          <w:rFonts w:ascii="Verdana" w:hAnsi="Verdana" w:cs="Verdana"/>
          <w:sz w:val="18"/>
          <w:szCs w:val="18"/>
        </w:rPr>
        <w:t>7</w:t>
      </w:r>
      <w:r w:rsidR="00851029" w:rsidRPr="002C5340">
        <w:rPr>
          <w:rFonts w:ascii="Verdana" w:hAnsi="Verdana" w:cs="Verdana"/>
          <w:sz w:val="18"/>
          <w:szCs w:val="18"/>
        </w:rPr>
        <w:t>;</w:t>
      </w:r>
    </w:p>
    <w:p w14:paraId="638B9133" w14:textId="77777777" w:rsidR="0097361C" w:rsidRPr="002C5340" w:rsidRDefault="0097361C" w:rsidP="002C5340">
      <w:pPr>
        <w:numPr>
          <w:ilvl w:val="1"/>
          <w:numId w:val="8"/>
        </w:numPr>
        <w:spacing w:after="0" w:line="240" w:lineRule="auto"/>
        <w:jc w:val="both"/>
        <w:rPr>
          <w:rFonts w:ascii="Verdana" w:hAnsi="Verdana" w:cs="Verdana"/>
          <w:sz w:val="18"/>
          <w:szCs w:val="18"/>
        </w:rPr>
      </w:pPr>
      <w:r w:rsidRPr="002C5340">
        <w:rPr>
          <w:rFonts w:ascii="Verdana" w:hAnsi="Verdana" w:cs="Verdana"/>
          <w:sz w:val="18"/>
          <w:szCs w:val="18"/>
        </w:rPr>
        <w:t xml:space="preserve">niespełniania przez Podwykonawcę warunków określonych w </w:t>
      </w:r>
      <w:r w:rsidR="004F487C" w:rsidRPr="002C5340">
        <w:rPr>
          <w:rFonts w:ascii="Verdana" w:hAnsi="Verdana" w:cs="Verdana"/>
          <w:sz w:val="18"/>
          <w:szCs w:val="18"/>
        </w:rPr>
        <w:t>SWZ</w:t>
      </w:r>
      <w:r w:rsidRPr="002C5340">
        <w:rPr>
          <w:rFonts w:ascii="Verdana" w:hAnsi="Verdana" w:cs="Verdana"/>
          <w:sz w:val="18"/>
          <w:szCs w:val="18"/>
        </w:rPr>
        <w:t xml:space="preserve"> dla Podwykonawców</w:t>
      </w:r>
      <w:r w:rsidR="00851029" w:rsidRPr="002C5340">
        <w:rPr>
          <w:rFonts w:ascii="Verdana" w:hAnsi="Verdana" w:cs="Verdana"/>
          <w:sz w:val="18"/>
          <w:szCs w:val="18"/>
        </w:rPr>
        <w:t>;</w:t>
      </w:r>
    </w:p>
    <w:p w14:paraId="7C4E4331" w14:textId="77777777" w:rsidR="0097361C" w:rsidRPr="002C5340" w:rsidRDefault="0097361C" w:rsidP="002C5340">
      <w:pPr>
        <w:numPr>
          <w:ilvl w:val="1"/>
          <w:numId w:val="8"/>
        </w:numPr>
        <w:spacing w:after="0" w:line="240" w:lineRule="auto"/>
        <w:jc w:val="both"/>
        <w:rPr>
          <w:rFonts w:ascii="Verdana" w:hAnsi="Verdana" w:cs="Verdana"/>
          <w:sz w:val="18"/>
          <w:szCs w:val="18"/>
        </w:rPr>
      </w:pPr>
      <w:r w:rsidRPr="002C5340">
        <w:rPr>
          <w:rFonts w:ascii="Verdana" w:hAnsi="Verdana" w:cs="Verdana"/>
          <w:sz w:val="18"/>
          <w:szCs w:val="18"/>
        </w:rPr>
        <w:t>określenia terminu zapłaty wynagrodzenia dłuższego niż 1</w:t>
      </w:r>
      <w:r w:rsidR="00C82D21" w:rsidRPr="002C5340">
        <w:rPr>
          <w:rFonts w:ascii="Verdana" w:hAnsi="Verdana" w:cs="Verdana"/>
          <w:sz w:val="18"/>
          <w:szCs w:val="18"/>
        </w:rPr>
        <w:t>3</w:t>
      </w:r>
      <w:r w:rsidRPr="002C5340">
        <w:rPr>
          <w:rFonts w:ascii="Verdana" w:hAnsi="Verdana" w:cs="Verdana"/>
          <w:sz w:val="18"/>
          <w:szCs w:val="18"/>
        </w:rPr>
        <w:t xml:space="preserve"> dni od doręczenia Wykonawcy, Podwykonawcy lub dalszemu Podwykonawcy faktury lub rachunku za wykonane roboty budowlane</w:t>
      </w:r>
      <w:r w:rsidR="00851029" w:rsidRPr="002C5340">
        <w:rPr>
          <w:rFonts w:ascii="Verdana" w:hAnsi="Verdana" w:cs="Verdana"/>
          <w:sz w:val="18"/>
          <w:szCs w:val="18"/>
        </w:rPr>
        <w:t>;</w:t>
      </w:r>
    </w:p>
    <w:p w14:paraId="61749DB1" w14:textId="77777777" w:rsidR="0097361C" w:rsidRPr="002C5340" w:rsidRDefault="0097361C" w:rsidP="002C5340">
      <w:pPr>
        <w:numPr>
          <w:ilvl w:val="1"/>
          <w:numId w:val="8"/>
        </w:numPr>
        <w:spacing w:after="0" w:line="240" w:lineRule="auto"/>
        <w:jc w:val="both"/>
        <w:rPr>
          <w:rFonts w:ascii="Verdana" w:hAnsi="Verdana" w:cs="Verdana"/>
          <w:sz w:val="18"/>
          <w:szCs w:val="18"/>
        </w:rPr>
      </w:pPr>
      <w:r w:rsidRPr="002C5340">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r w:rsidR="00851029" w:rsidRPr="002C5340">
        <w:rPr>
          <w:rFonts w:ascii="Verdana" w:hAnsi="Verdana" w:cs="Verdana"/>
          <w:sz w:val="18"/>
          <w:szCs w:val="18"/>
        </w:rPr>
        <w:t>;</w:t>
      </w:r>
    </w:p>
    <w:p w14:paraId="51D288E9" w14:textId="77777777" w:rsidR="0097361C" w:rsidRPr="002C5340" w:rsidRDefault="0097361C" w:rsidP="002C5340">
      <w:pPr>
        <w:numPr>
          <w:ilvl w:val="1"/>
          <w:numId w:val="8"/>
        </w:numPr>
        <w:spacing w:after="0" w:line="240" w:lineRule="auto"/>
        <w:jc w:val="both"/>
        <w:rPr>
          <w:rFonts w:ascii="Verdana" w:hAnsi="Verdana" w:cs="Verdana"/>
          <w:sz w:val="18"/>
          <w:szCs w:val="18"/>
        </w:rPr>
      </w:pPr>
      <w:r w:rsidRPr="002C5340">
        <w:rPr>
          <w:rFonts w:ascii="Verdana" w:hAnsi="Verdana" w:cs="Verdana"/>
          <w:sz w:val="18"/>
          <w:szCs w:val="18"/>
        </w:rPr>
        <w:lastRenderedPageBreak/>
        <w:t>gdy termin realizacji robót budowlanych określonych projektem jest dłuższy niż przewidywany Umową dla tych robót</w:t>
      </w:r>
      <w:r w:rsidR="00851029" w:rsidRPr="002C5340">
        <w:rPr>
          <w:rFonts w:ascii="Verdana" w:hAnsi="Verdana" w:cs="Verdana"/>
          <w:sz w:val="18"/>
          <w:szCs w:val="18"/>
        </w:rPr>
        <w:t>;</w:t>
      </w:r>
    </w:p>
    <w:p w14:paraId="14DB24EB" w14:textId="77777777" w:rsidR="0097361C" w:rsidRPr="002C5340" w:rsidRDefault="0097361C" w:rsidP="002C5340">
      <w:pPr>
        <w:numPr>
          <w:ilvl w:val="1"/>
          <w:numId w:val="8"/>
        </w:numPr>
        <w:spacing w:after="0" w:line="240" w:lineRule="auto"/>
        <w:jc w:val="both"/>
        <w:rPr>
          <w:rFonts w:ascii="Verdana" w:hAnsi="Verdana" w:cs="Verdana"/>
          <w:sz w:val="18"/>
          <w:szCs w:val="18"/>
        </w:rPr>
      </w:pPr>
      <w:r w:rsidRPr="002C534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sidRPr="002C5340">
        <w:rPr>
          <w:rFonts w:ascii="Verdana" w:hAnsi="Verdana" w:cs="Verdana"/>
          <w:sz w:val="18"/>
          <w:szCs w:val="18"/>
        </w:rPr>
        <w:t xml:space="preserve"> </w:t>
      </w:r>
    </w:p>
    <w:p w14:paraId="36240FC8" w14:textId="77777777" w:rsidR="00D304B9" w:rsidRPr="002C5340" w:rsidRDefault="00D304B9" w:rsidP="002C5340">
      <w:pPr>
        <w:numPr>
          <w:ilvl w:val="1"/>
          <w:numId w:val="8"/>
        </w:numPr>
        <w:spacing w:after="0" w:line="240" w:lineRule="auto"/>
        <w:jc w:val="both"/>
        <w:rPr>
          <w:rFonts w:ascii="Verdana" w:hAnsi="Verdana" w:cs="Verdana"/>
          <w:sz w:val="18"/>
          <w:szCs w:val="18"/>
        </w:rPr>
      </w:pPr>
      <w:r w:rsidRPr="002C5340">
        <w:rPr>
          <w:rFonts w:ascii="Verdana" w:hAnsi="Verdana" w:cs="Verdana"/>
          <w:sz w:val="18"/>
          <w:szCs w:val="18"/>
        </w:rPr>
        <w:t>gdy projekt umowy zawiera postanowienia dotyczące kar umownych określne w sposób dla Podwykonawcy mniej korzystny niż kary umowne Wykonawcy wskazane w § 14.</w:t>
      </w:r>
    </w:p>
    <w:p w14:paraId="207E3F47" w14:textId="77777777" w:rsidR="008601CF" w:rsidRPr="002C5340" w:rsidRDefault="008601CF"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 xml:space="preserve">W </w:t>
      </w:r>
      <w:r w:rsidR="0097361C" w:rsidRPr="002C5340">
        <w:rPr>
          <w:rFonts w:ascii="Verdana" w:hAnsi="Verdana" w:cs="Verdana"/>
          <w:sz w:val="18"/>
          <w:szCs w:val="18"/>
        </w:rPr>
        <w:t xml:space="preserve">przypadku zgłoszenia przez Zamawiającego zastrzeżeń do projektu umowy o podwykonawstwo w terminie określonym w ust. </w:t>
      </w:r>
      <w:r w:rsidR="00072B5D" w:rsidRPr="002C5340">
        <w:rPr>
          <w:rFonts w:ascii="Verdana" w:hAnsi="Verdana" w:cs="Verdana"/>
          <w:sz w:val="18"/>
          <w:szCs w:val="18"/>
        </w:rPr>
        <w:t>8</w:t>
      </w:r>
      <w:r w:rsidR="0097361C" w:rsidRPr="002C5340">
        <w:rPr>
          <w:rFonts w:ascii="Verdana" w:hAnsi="Verdana" w:cs="Verdana"/>
          <w:sz w:val="18"/>
          <w:szCs w:val="18"/>
        </w:rPr>
        <w:t xml:space="preserve"> Wykonawca może przed</w:t>
      </w:r>
      <w:r w:rsidR="00447837" w:rsidRPr="002C5340">
        <w:rPr>
          <w:rFonts w:ascii="Verdana" w:hAnsi="Verdana" w:cs="Verdana"/>
          <w:sz w:val="18"/>
          <w:szCs w:val="18"/>
        </w:rPr>
        <w:t>łożyć zmieniony projekt umowy o </w:t>
      </w:r>
      <w:r w:rsidR="0097361C" w:rsidRPr="002C5340">
        <w:rPr>
          <w:rFonts w:ascii="Verdana" w:hAnsi="Verdana" w:cs="Verdana"/>
          <w:sz w:val="18"/>
          <w:szCs w:val="18"/>
        </w:rPr>
        <w:t>podwykonawstwo, uwzględniający w całości zastrzeżenia Zamawiającego.</w:t>
      </w:r>
    </w:p>
    <w:p w14:paraId="264E558B" w14:textId="77777777" w:rsidR="008601CF"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sidRPr="002C5340">
        <w:rPr>
          <w:rFonts w:ascii="Verdana" w:hAnsi="Verdana" w:cs="Verdana"/>
          <w:sz w:val="18"/>
          <w:szCs w:val="18"/>
        </w:rPr>
        <w:t>o realizacji robót budowlanych.</w:t>
      </w:r>
    </w:p>
    <w:p w14:paraId="26348BAA" w14:textId="77777777" w:rsidR="008601CF"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48DECE40" w14:textId="77777777" w:rsidR="008601CF" w:rsidRPr="002C5340" w:rsidRDefault="00B54EDE"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Z</w:t>
      </w:r>
      <w:r w:rsidR="0097361C" w:rsidRPr="002C5340">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269B50C2" w14:textId="77777777" w:rsidR="008601CF"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2F75DE58" w14:textId="77777777" w:rsidR="008601CF"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 xml:space="preserve">Wykonawca, Podwykonawca, lub dalszy Podwykonawca </w:t>
      </w:r>
      <w:r w:rsidR="0017777A" w:rsidRPr="002C5340">
        <w:rPr>
          <w:rFonts w:ascii="Verdana" w:hAnsi="Verdana" w:cs="Verdana"/>
          <w:sz w:val="18"/>
          <w:szCs w:val="18"/>
        </w:rPr>
        <w:t>przedmiotu niniejszej Umowy</w:t>
      </w:r>
      <w:r w:rsidRPr="002C5340">
        <w:rPr>
          <w:rFonts w:ascii="Verdana" w:hAnsi="Verdana" w:cs="Verdana"/>
          <w:sz w:val="18"/>
          <w:szCs w:val="18"/>
        </w:rPr>
        <w:t xml:space="preserve"> na roboty budowlane, przedkłada Zamawiają</w:t>
      </w:r>
      <w:r w:rsidR="0017777A" w:rsidRPr="002C5340">
        <w:rPr>
          <w:rFonts w:ascii="Verdana" w:hAnsi="Verdana" w:cs="Verdana"/>
          <w:sz w:val="18"/>
          <w:szCs w:val="18"/>
        </w:rPr>
        <w:t xml:space="preserve">cemu </w:t>
      </w:r>
      <w:r w:rsidR="0051271D" w:rsidRPr="002C5340">
        <w:rPr>
          <w:rFonts w:ascii="Verdana" w:hAnsi="Verdana" w:cs="Verdana"/>
          <w:sz w:val="18"/>
          <w:szCs w:val="18"/>
        </w:rPr>
        <w:t xml:space="preserve">oraz Wykonawcy </w:t>
      </w:r>
      <w:r w:rsidR="0017777A" w:rsidRPr="002C5340">
        <w:rPr>
          <w:rFonts w:ascii="Verdana" w:hAnsi="Verdana" w:cs="Verdana"/>
          <w:sz w:val="18"/>
          <w:szCs w:val="18"/>
        </w:rPr>
        <w:t>poświadczoną za zgodność z </w:t>
      </w:r>
      <w:r w:rsidRPr="002C5340">
        <w:rPr>
          <w:rFonts w:ascii="Verdana" w:hAnsi="Verdana" w:cs="Verdana"/>
          <w:sz w:val="18"/>
          <w:szCs w:val="18"/>
        </w:rPr>
        <w:t>orygi</w:t>
      </w:r>
      <w:r w:rsidR="002B4002" w:rsidRPr="002C5340">
        <w:rPr>
          <w:rFonts w:ascii="Verdana" w:hAnsi="Verdana" w:cs="Verdana"/>
          <w:sz w:val="18"/>
          <w:szCs w:val="18"/>
        </w:rPr>
        <w:t>nałem kopię umowy o </w:t>
      </w:r>
      <w:r w:rsidRPr="002C5340">
        <w:rPr>
          <w:rFonts w:ascii="Verdana" w:hAnsi="Verdana" w:cs="Verdana"/>
          <w:sz w:val="18"/>
          <w:szCs w:val="18"/>
        </w:rPr>
        <w:t>podwykonawstwo, której przed</w:t>
      </w:r>
      <w:r w:rsidR="0017777A" w:rsidRPr="002C5340">
        <w:rPr>
          <w:rFonts w:ascii="Verdana" w:hAnsi="Verdana" w:cs="Verdana"/>
          <w:sz w:val="18"/>
          <w:szCs w:val="18"/>
        </w:rPr>
        <w:t xml:space="preserve">miotem są </w:t>
      </w:r>
      <w:r w:rsidR="0017777A" w:rsidRPr="002C5340">
        <w:rPr>
          <w:rFonts w:ascii="Verdana" w:hAnsi="Verdana" w:cs="Verdana"/>
          <w:b/>
          <w:sz w:val="18"/>
          <w:szCs w:val="18"/>
        </w:rPr>
        <w:t>dostawy lub usługi</w:t>
      </w:r>
      <w:r w:rsidR="0017777A" w:rsidRPr="002C5340">
        <w:rPr>
          <w:rFonts w:ascii="Verdana" w:hAnsi="Verdana" w:cs="Verdana"/>
          <w:sz w:val="18"/>
          <w:szCs w:val="18"/>
        </w:rPr>
        <w:t>, w </w:t>
      </w:r>
      <w:r w:rsidRPr="002C5340">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sidRPr="002C5340">
        <w:rPr>
          <w:rFonts w:ascii="Verdana" w:hAnsi="Verdana" w:cs="Verdana"/>
          <w:sz w:val="18"/>
          <w:szCs w:val="18"/>
        </w:rPr>
        <w:t>SWZ</w:t>
      </w:r>
      <w:r w:rsidRPr="002C5340">
        <w:rPr>
          <w:rFonts w:ascii="Verdana" w:hAnsi="Verdana" w:cs="Verdana"/>
          <w:sz w:val="18"/>
          <w:szCs w:val="18"/>
        </w:rPr>
        <w:t xml:space="preserve"> jako niepodlegający temu obowiązkowi, przy czy</w:t>
      </w:r>
      <w:r w:rsidR="002B4002" w:rsidRPr="002C5340">
        <w:rPr>
          <w:rFonts w:ascii="Verdana" w:hAnsi="Verdana" w:cs="Verdana"/>
          <w:sz w:val="18"/>
          <w:szCs w:val="18"/>
        </w:rPr>
        <w:t>m wyłączenie nie dotyczy umów o </w:t>
      </w:r>
      <w:r w:rsidR="0051271D" w:rsidRPr="002C5340">
        <w:rPr>
          <w:rFonts w:ascii="Verdana" w:hAnsi="Verdana" w:cs="Verdana"/>
          <w:sz w:val="18"/>
          <w:szCs w:val="18"/>
        </w:rPr>
        <w:t xml:space="preserve">podwykonawstwo o wartości większej niż </w:t>
      </w:r>
      <w:r w:rsidR="0051271D" w:rsidRPr="002C5340">
        <w:rPr>
          <w:rFonts w:ascii="Verdana" w:hAnsi="Verdana" w:cs="Verdana"/>
          <w:b/>
          <w:sz w:val="18"/>
          <w:szCs w:val="18"/>
        </w:rPr>
        <w:t>50.000 zł</w:t>
      </w:r>
      <w:r w:rsidRPr="002C5340">
        <w:rPr>
          <w:rFonts w:ascii="Verdana" w:hAnsi="Verdana" w:cs="Verdana"/>
          <w:sz w:val="18"/>
          <w:szCs w:val="18"/>
        </w:rPr>
        <w:t>.</w:t>
      </w:r>
      <w:r w:rsidR="0051271D" w:rsidRPr="002C5340">
        <w:rPr>
          <w:rFonts w:ascii="Verdana" w:hAnsi="Verdana" w:cs="Verdana"/>
          <w:sz w:val="18"/>
          <w:szCs w:val="18"/>
        </w:rPr>
        <w:t xml:space="preserve"> Jeżeli termin zapłaty wynagrodzenia, określony w umowie o podwykonawstwo, jest dłuższy niż </w:t>
      </w:r>
      <w:r w:rsidR="0051271D" w:rsidRPr="002C5340">
        <w:rPr>
          <w:rFonts w:ascii="Verdana" w:hAnsi="Verdana" w:cs="Verdana"/>
          <w:b/>
          <w:sz w:val="18"/>
          <w:szCs w:val="18"/>
        </w:rPr>
        <w:t>13 dni</w:t>
      </w:r>
      <w:r w:rsidR="0051271D" w:rsidRPr="002C5340">
        <w:rPr>
          <w:rFonts w:ascii="Verdana" w:hAnsi="Verdana" w:cs="Verdana"/>
          <w:sz w:val="18"/>
          <w:szCs w:val="18"/>
        </w:rPr>
        <w:t xml:space="preserve"> Zamawiający informuje o tym Wykonawcę i wzywa go do doprowadzenia do zmiany tej umowy, pod rygorem wystąpienia o zapłatę kary umownej</w:t>
      </w:r>
    </w:p>
    <w:p w14:paraId="57DFB4D4" w14:textId="77777777" w:rsidR="008601CF"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 xml:space="preserve">Wykonawca ma obowiązek doprowadzenia do zmiany umowy o podwykonawstwo w przypadku określonym w ust. </w:t>
      </w:r>
      <w:r w:rsidRPr="002C5340">
        <w:rPr>
          <w:rFonts w:ascii="Verdana" w:hAnsi="Verdana" w:cs="Verdana"/>
          <w:b/>
          <w:sz w:val="18"/>
          <w:szCs w:val="18"/>
        </w:rPr>
        <w:t>1</w:t>
      </w:r>
      <w:r w:rsidR="00F12CE1" w:rsidRPr="002C5340">
        <w:rPr>
          <w:rFonts w:ascii="Verdana" w:hAnsi="Verdana" w:cs="Verdana"/>
          <w:b/>
          <w:sz w:val="18"/>
          <w:szCs w:val="18"/>
        </w:rPr>
        <w:t>3</w:t>
      </w:r>
      <w:r w:rsidRPr="002C5340">
        <w:rPr>
          <w:rFonts w:ascii="Verdana" w:hAnsi="Verdana" w:cs="Verdana"/>
          <w:b/>
          <w:sz w:val="18"/>
          <w:szCs w:val="18"/>
        </w:rPr>
        <w:t xml:space="preserve"> oraz</w:t>
      </w:r>
      <w:r w:rsidRPr="002C5340">
        <w:rPr>
          <w:rFonts w:ascii="Verdana" w:hAnsi="Verdana" w:cs="Verdana"/>
          <w:sz w:val="18"/>
          <w:szCs w:val="18"/>
        </w:rPr>
        <w:t xml:space="preserve"> na wezwanie Zamawiającego w</w:t>
      </w:r>
      <w:r w:rsidR="002B4002" w:rsidRPr="002C5340">
        <w:rPr>
          <w:rFonts w:ascii="Verdana" w:hAnsi="Verdana" w:cs="Verdana"/>
          <w:sz w:val="18"/>
          <w:szCs w:val="18"/>
        </w:rPr>
        <w:t xml:space="preserve"> przypadku przedłożenia umowy o </w:t>
      </w:r>
      <w:r w:rsidRPr="002C5340">
        <w:rPr>
          <w:rFonts w:ascii="Verdana" w:hAnsi="Verdana" w:cs="Verdana"/>
          <w:sz w:val="18"/>
          <w:szCs w:val="18"/>
        </w:rPr>
        <w:t xml:space="preserve">podwykonawstwo, o której mowa w ust. </w:t>
      </w:r>
      <w:r w:rsidR="00072B5D" w:rsidRPr="002C5340">
        <w:rPr>
          <w:rFonts w:ascii="Verdana" w:hAnsi="Verdana" w:cs="Verdana"/>
          <w:sz w:val="18"/>
          <w:szCs w:val="18"/>
        </w:rPr>
        <w:t>15</w:t>
      </w:r>
      <w:r w:rsidRPr="002C5340">
        <w:rPr>
          <w:rFonts w:ascii="Verdana" w:hAnsi="Verdana" w:cs="Verdana"/>
          <w:sz w:val="18"/>
          <w:szCs w:val="18"/>
        </w:rPr>
        <w:t>, zawierającej termin zapłaty wynagrodzenia dłuższy niż 1</w:t>
      </w:r>
      <w:r w:rsidR="00C82D21" w:rsidRPr="002C5340">
        <w:rPr>
          <w:rFonts w:ascii="Verdana" w:hAnsi="Verdana" w:cs="Verdana"/>
          <w:sz w:val="18"/>
          <w:szCs w:val="18"/>
        </w:rPr>
        <w:t>3</w:t>
      </w:r>
      <w:r w:rsidRPr="002C5340">
        <w:rPr>
          <w:rFonts w:ascii="Verdana" w:hAnsi="Verdana" w:cs="Verdana"/>
          <w:sz w:val="18"/>
          <w:szCs w:val="18"/>
        </w:rPr>
        <w:t xml:space="preserve"> dni od dnia doręczenia faktury lub rachunku. Wykonawca nie może powierzyć Podwykonawcy realizacji przedmiotu umowy o podwykonawstwo w przypadku braku jej pisemnej akceptacji przez Zamawiającego.</w:t>
      </w:r>
    </w:p>
    <w:p w14:paraId="3C290135" w14:textId="77777777" w:rsidR="008601CF"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Wykonawca przedłoży, wraz z kopią umowy z podwykonawstwo, o której mowa w ust. 1</w:t>
      </w:r>
      <w:r w:rsidR="00072B5D" w:rsidRPr="002C5340">
        <w:rPr>
          <w:rFonts w:ascii="Verdana" w:hAnsi="Verdana" w:cs="Verdana"/>
          <w:sz w:val="18"/>
          <w:szCs w:val="18"/>
        </w:rPr>
        <w:t>1</w:t>
      </w:r>
      <w:r w:rsidRPr="002C5340">
        <w:rPr>
          <w:rFonts w:ascii="Verdana" w:hAnsi="Verdana" w:cs="Verdana"/>
          <w:sz w:val="18"/>
          <w:szCs w:val="18"/>
        </w:rPr>
        <w:t xml:space="preserve"> i 1</w:t>
      </w:r>
      <w:r w:rsidR="00072B5D" w:rsidRPr="002C5340">
        <w:rPr>
          <w:rFonts w:ascii="Verdana" w:hAnsi="Verdana" w:cs="Verdana"/>
          <w:sz w:val="18"/>
          <w:szCs w:val="18"/>
        </w:rPr>
        <w:t>5</w:t>
      </w:r>
      <w:r w:rsidRPr="002C5340">
        <w:rPr>
          <w:rFonts w:ascii="Verdana" w:hAnsi="Verdana" w:cs="Verdana"/>
          <w:sz w:val="18"/>
          <w:szCs w:val="18"/>
        </w:rPr>
        <w:t xml:space="preserve">, </w:t>
      </w:r>
      <w:r w:rsidR="0051271D" w:rsidRPr="002C5340">
        <w:rPr>
          <w:rFonts w:ascii="Verdana" w:hAnsi="Verdana" w:cs="Verdana"/>
          <w:sz w:val="18"/>
          <w:szCs w:val="18"/>
        </w:rPr>
        <w:t xml:space="preserve">dokumenty potwierdzające </w:t>
      </w:r>
      <w:r w:rsidRPr="002C5340">
        <w:rPr>
          <w:rFonts w:ascii="Verdana" w:hAnsi="Verdana" w:cs="Verdana"/>
          <w:sz w:val="18"/>
          <w:szCs w:val="18"/>
        </w:rPr>
        <w:t>uprawni</w:t>
      </w:r>
      <w:r w:rsidR="00D13ECA" w:rsidRPr="002C5340">
        <w:rPr>
          <w:rFonts w:ascii="Verdana" w:hAnsi="Verdana" w:cs="Verdana"/>
          <w:sz w:val="18"/>
          <w:szCs w:val="18"/>
        </w:rPr>
        <w:t>enia osób zawierających umowę w </w:t>
      </w:r>
      <w:r w:rsidRPr="002C5340">
        <w:rPr>
          <w:rFonts w:ascii="Verdana" w:hAnsi="Verdana" w:cs="Verdana"/>
          <w:sz w:val="18"/>
          <w:szCs w:val="18"/>
        </w:rPr>
        <w:t>imieniu Podwykonawcy.</w:t>
      </w:r>
    </w:p>
    <w:p w14:paraId="0C202014" w14:textId="77777777" w:rsidR="008601CF"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sidRPr="002C5340">
        <w:rPr>
          <w:rFonts w:ascii="Verdana" w:hAnsi="Verdana" w:cs="Verdana"/>
          <w:sz w:val="18"/>
          <w:szCs w:val="18"/>
        </w:rPr>
        <w:t>go w trybie określonym w ust. 3</w:t>
      </w:r>
      <w:r w:rsidRPr="002C5340">
        <w:rPr>
          <w:rFonts w:ascii="Verdana" w:hAnsi="Verdana" w:cs="Verdana"/>
          <w:sz w:val="18"/>
          <w:szCs w:val="18"/>
        </w:rPr>
        <w:t>÷1</w:t>
      </w:r>
      <w:r w:rsidR="00072B5D" w:rsidRPr="002C5340">
        <w:rPr>
          <w:rFonts w:ascii="Verdana" w:hAnsi="Verdana" w:cs="Verdana"/>
          <w:sz w:val="18"/>
          <w:szCs w:val="18"/>
        </w:rPr>
        <w:t>7</w:t>
      </w:r>
      <w:r w:rsidRPr="002C5340">
        <w:rPr>
          <w:rFonts w:ascii="Verdana" w:hAnsi="Verdana" w:cs="Verdana"/>
          <w:sz w:val="18"/>
          <w:szCs w:val="18"/>
        </w:rPr>
        <w:t>.</w:t>
      </w:r>
    </w:p>
    <w:p w14:paraId="477B603A" w14:textId="77777777" w:rsidR="008601CF"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Do zmian istotnych postanowień umów o podwykonawstwo, innych niż określone w ust. 1</w:t>
      </w:r>
      <w:r w:rsidR="00072B5D" w:rsidRPr="002C5340">
        <w:rPr>
          <w:rFonts w:ascii="Verdana" w:hAnsi="Verdana" w:cs="Verdana"/>
          <w:sz w:val="18"/>
          <w:szCs w:val="18"/>
        </w:rPr>
        <w:t>8</w:t>
      </w:r>
      <w:r w:rsidRPr="002C5340">
        <w:rPr>
          <w:rFonts w:ascii="Verdana" w:hAnsi="Verdana" w:cs="Verdana"/>
          <w:sz w:val="18"/>
          <w:szCs w:val="18"/>
        </w:rPr>
        <w:t xml:space="preserve"> stosuje się zasady określone w ust 3 </w:t>
      </w:r>
      <w:r w:rsidRPr="002C5340">
        <w:rPr>
          <w:rFonts w:ascii="Verdana" w:hAnsi="Verdana"/>
          <w:sz w:val="18"/>
          <w:szCs w:val="18"/>
        </w:rPr>
        <w:t>÷</w:t>
      </w:r>
      <w:r w:rsidRPr="002C5340">
        <w:rPr>
          <w:rFonts w:ascii="Verdana" w:hAnsi="Verdana" w:cs="Verdana"/>
          <w:sz w:val="18"/>
          <w:szCs w:val="18"/>
        </w:rPr>
        <w:t>1</w:t>
      </w:r>
      <w:r w:rsidR="00072B5D" w:rsidRPr="002C5340">
        <w:rPr>
          <w:rFonts w:ascii="Verdana" w:hAnsi="Verdana" w:cs="Verdana"/>
          <w:sz w:val="18"/>
          <w:szCs w:val="18"/>
        </w:rPr>
        <w:t>7</w:t>
      </w:r>
      <w:r w:rsidRPr="002C5340">
        <w:rPr>
          <w:rFonts w:ascii="Verdana" w:hAnsi="Verdana" w:cs="Verdana"/>
          <w:sz w:val="18"/>
          <w:szCs w:val="18"/>
        </w:rPr>
        <w:t xml:space="preserve">. </w:t>
      </w:r>
    </w:p>
    <w:p w14:paraId="63277D6A" w14:textId="77777777" w:rsidR="008601CF"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14:paraId="7D033E5F" w14:textId="77777777" w:rsidR="005845F1" w:rsidRPr="002C5340" w:rsidRDefault="0097361C" w:rsidP="002C5340">
      <w:pPr>
        <w:numPr>
          <w:ilvl w:val="0"/>
          <w:numId w:val="8"/>
        </w:numPr>
        <w:spacing w:after="0" w:line="240" w:lineRule="auto"/>
        <w:jc w:val="both"/>
        <w:rPr>
          <w:rFonts w:ascii="Verdana" w:hAnsi="Verdana" w:cs="Verdana"/>
          <w:i/>
          <w:sz w:val="18"/>
          <w:szCs w:val="18"/>
        </w:rPr>
      </w:pPr>
      <w:r w:rsidRPr="002C5340">
        <w:rPr>
          <w:rFonts w:ascii="Verdana" w:hAnsi="Verdana" w:cs="Verdana"/>
          <w:sz w:val="18"/>
          <w:szCs w:val="18"/>
        </w:rPr>
        <w:t>Wykonawca jest zobowiązany przedłożyć wraz z okresowym rozliczeniem należnego mu wynagrodzenia oświadczenia Podwykonawców lub dowody</w:t>
      </w:r>
      <w:r w:rsidRPr="002C5340">
        <w:rPr>
          <w:rFonts w:ascii="Verdana" w:hAnsi="Verdana" w:cs="Verdana"/>
          <w:i/>
          <w:sz w:val="18"/>
          <w:szCs w:val="18"/>
        </w:rPr>
        <w:t>*</w:t>
      </w:r>
      <w:r w:rsidRPr="002C5340">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2C5340">
        <w:rPr>
          <w:rFonts w:ascii="Verdana" w:hAnsi="Verdana" w:cs="Verdana"/>
          <w:sz w:val="18"/>
          <w:szCs w:val="18"/>
        </w:rPr>
        <w:t>zać brak zaległości Wykonawcy w </w:t>
      </w:r>
      <w:r w:rsidRPr="002C5340">
        <w:rPr>
          <w:rFonts w:ascii="Verdana" w:hAnsi="Verdana" w:cs="Verdana"/>
          <w:sz w:val="18"/>
          <w:szCs w:val="18"/>
        </w:rPr>
        <w:t>uregulowaniu wszystkich wymagalnych za ten okres rozliczeniowy wynagrodzeń Podwykonawców wynikających z umów o podwykonawstwo.</w:t>
      </w:r>
      <w:r w:rsidR="008601CF" w:rsidRPr="002C5340">
        <w:rPr>
          <w:rFonts w:ascii="Verdana" w:hAnsi="Verdana" w:cs="Verdana"/>
          <w:sz w:val="18"/>
          <w:szCs w:val="18"/>
        </w:rPr>
        <w:t xml:space="preserve"> </w:t>
      </w:r>
      <w:r w:rsidR="008601CF" w:rsidRPr="002C5340">
        <w:rPr>
          <w:rFonts w:ascii="Verdana" w:hAnsi="Verdana" w:cs="Verdana"/>
          <w:sz w:val="18"/>
          <w:szCs w:val="18"/>
        </w:rPr>
        <w:tab/>
      </w:r>
      <w:r w:rsidR="008601CF" w:rsidRPr="002C5340">
        <w:rPr>
          <w:rFonts w:ascii="Verdana" w:hAnsi="Verdana" w:cs="Verdana"/>
          <w:sz w:val="18"/>
          <w:szCs w:val="18"/>
        </w:rPr>
        <w:tab/>
      </w:r>
      <w:r w:rsidR="008601CF" w:rsidRPr="002C5340">
        <w:rPr>
          <w:rFonts w:ascii="Verdana" w:hAnsi="Verdana" w:cs="Verdana"/>
          <w:sz w:val="18"/>
          <w:szCs w:val="18"/>
        </w:rPr>
        <w:tab/>
      </w:r>
      <w:r w:rsidR="008601CF" w:rsidRPr="002C5340">
        <w:rPr>
          <w:rFonts w:ascii="Verdana" w:hAnsi="Verdana" w:cs="Verdana"/>
          <w:sz w:val="18"/>
          <w:szCs w:val="18"/>
        </w:rPr>
        <w:tab/>
      </w:r>
      <w:r w:rsidR="008601CF" w:rsidRPr="002C5340">
        <w:rPr>
          <w:rFonts w:ascii="Verdana" w:hAnsi="Verdana" w:cs="Verdana"/>
          <w:sz w:val="18"/>
          <w:szCs w:val="18"/>
        </w:rPr>
        <w:tab/>
      </w:r>
      <w:r w:rsidR="008601CF" w:rsidRPr="002C5340">
        <w:rPr>
          <w:rFonts w:ascii="Verdana" w:hAnsi="Verdana" w:cs="Verdana"/>
          <w:sz w:val="18"/>
          <w:szCs w:val="18"/>
        </w:rPr>
        <w:tab/>
      </w:r>
      <w:r w:rsidR="008601CF" w:rsidRPr="002C5340">
        <w:rPr>
          <w:rFonts w:ascii="Verdana" w:hAnsi="Verdana" w:cs="Verdana"/>
          <w:sz w:val="18"/>
          <w:szCs w:val="18"/>
        </w:rPr>
        <w:tab/>
      </w:r>
      <w:r w:rsidR="008601CF" w:rsidRPr="002C5340">
        <w:rPr>
          <w:rFonts w:ascii="Verdana" w:hAnsi="Verdana" w:cs="Verdana"/>
          <w:sz w:val="18"/>
          <w:szCs w:val="18"/>
        </w:rPr>
        <w:tab/>
      </w:r>
    </w:p>
    <w:p w14:paraId="007CADD0" w14:textId="77777777" w:rsidR="008601CF" w:rsidRPr="002C5340" w:rsidRDefault="0097361C" w:rsidP="002C5340">
      <w:pPr>
        <w:spacing w:after="0" w:line="240" w:lineRule="auto"/>
        <w:ind w:left="170"/>
        <w:jc w:val="both"/>
        <w:rPr>
          <w:rFonts w:ascii="Verdana" w:hAnsi="Verdana" w:cs="Verdana"/>
          <w:i/>
          <w:sz w:val="18"/>
          <w:szCs w:val="18"/>
        </w:rPr>
      </w:pPr>
      <w:r w:rsidRPr="002C5340">
        <w:rPr>
          <w:rFonts w:ascii="Verdana" w:hAnsi="Verdana" w:cs="Verdana"/>
          <w:i/>
          <w:sz w:val="18"/>
          <w:szCs w:val="18"/>
        </w:rPr>
        <w:t xml:space="preserve">Oświadczenie lub inny dowód powinny zawierać </w:t>
      </w:r>
      <w:r w:rsidR="008601CF" w:rsidRPr="002C5340">
        <w:rPr>
          <w:rFonts w:ascii="Verdana" w:hAnsi="Verdana" w:cs="Verdana"/>
          <w:i/>
          <w:sz w:val="18"/>
          <w:szCs w:val="18"/>
        </w:rPr>
        <w:t>co najmniej</w:t>
      </w:r>
      <w:r w:rsidRPr="002C5340">
        <w:rPr>
          <w:rFonts w:ascii="Verdana" w:hAnsi="Verdana" w:cs="Verdana"/>
          <w:i/>
          <w:sz w:val="18"/>
          <w:szCs w:val="18"/>
        </w:rPr>
        <w:t>:</w:t>
      </w:r>
    </w:p>
    <w:p w14:paraId="4A24BC3C" w14:textId="77777777" w:rsidR="008601CF" w:rsidRPr="002C5340" w:rsidRDefault="0097361C" w:rsidP="002C5340">
      <w:pPr>
        <w:numPr>
          <w:ilvl w:val="1"/>
          <w:numId w:val="8"/>
        </w:numPr>
        <w:spacing w:after="0" w:line="240" w:lineRule="auto"/>
        <w:jc w:val="both"/>
        <w:rPr>
          <w:rFonts w:ascii="Verdana" w:hAnsi="Verdana" w:cs="Verdana"/>
          <w:i/>
          <w:sz w:val="18"/>
          <w:szCs w:val="18"/>
        </w:rPr>
      </w:pPr>
      <w:r w:rsidRPr="002C5340">
        <w:rPr>
          <w:rFonts w:ascii="Verdana" w:hAnsi="Verdana" w:cs="Verdana"/>
          <w:i/>
          <w:sz w:val="18"/>
          <w:szCs w:val="18"/>
        </w:rPr>
        <w:t>rodzaj wykonywanych robót</w:t>
      </w:r>
      <w:r w:rsidR="008601CF" w:rsidRPr="002C5340">
        <w:rPr>
          <w:rFonts w:ascii="Verdana" w:hAnsi="Verdana" w:cs="Verdana"/>
          <w:i/>
          <w:sz w:val="18"/>
          <w:szCs w:val="18"/>
        </w:rPr>
        <w:t>;</w:t>
      </w:r>
    </w:p>
    <w:p w14:paraId="7E56220F" w14:textId="77777777" w:rsidR="008601CF" w:rsidRPr="002C5340" w:rsidRDefault="0097361C" w:rsidP="002C5340">
      <w:pPr>
        <w:numPr>
          <w:ilvl w:val="1"/>
          <w:numId w:val="8"/>
        </w:numPr>
        <w:spacing w:after="0" w:line="240" w:lineRule="auto"/>
        <w:jc w:val="both"/>
        <w:rPr>
          <w:rFonts w:ascii="Verdana" w:hAnsi="Verdana" w:cs="Verdana"/>
          <w:i/>
          <w:sz w:val="18"/>
          <w:szCs w:val="18"/>
        </w:rPr>
      </w:pPr>
      <w:r w:rsidRPr="002C5340">
        <w:rPr>
          <w:rFonts w:ascii="Verdana" w:hAnsi="Verdana" w:cs="Verdana"/>
          <w:i/>
          <w:sz w:val="18"/>
          <w:szCs w:val="18"/>
        </w:rPr>
        <w:t>nazwę zadania</w:t>
      </w:r>
      <w:r w:rsidR="008601CF" w:rsidRPr="002C5340">
        <w:rPr>
          <w:rFonts w:ascii="Verdana" w:hAnsi="Verdana" w:cs="Verdana"/>
          <w:i/>
          <w:sz w:val="18"/>
          <w:szCs w:val="18"/>
        </w:rPr>
        <w:t>;</w:t>
      </w:r>
    </w:p>
    <w:p w14:paraId="4965A411" w14:textId="77777777" w:rsidR="008601CF" w:rsidRPr="002C5340" w:rsidRDefault="0097361C" w:rsidP="002C5340">
      <w:pPr>
        <w:numPr>
          <w:ilvl w:val="1"/>
          <w:numId w:val="8"/>
        </w:numPr>
        <w:spacing w:after="0" w:line="240" w:lineRule="auto"/>
        <w:jc w:val="both"/>
        <w:rPr>
          <w:rFonts w:ascii="Verdana" w:hAnsi="Verdana" w:cs="Verdana"/>
          <w:i/>
          <w:sz w:val="18"/>
          <w:szCs w:val="18"/>
        </w:rPr>
      </w:pPr>
      <w:r w:rsidRPr="002C5340">
        <w:rPr>
          <w:rFonts w:ascii="Verdana" w:hAnsi="Verdana" w:cs="Verdana"/>
          <w:i/>
          <w:sz w:val="18"/>
          <w:szCs w:val="18"/>
        </w:rPr>
        <w:t>numer umowy wykonawcy z podwykonawcą lub podwykonawcy z dalszym podwykonawcą</w:t>
      </w:r>
      <w:r w:rsidR="008601CF" w:rsidRPr="002C5340">
        <w:rPr>
          <w:rFonts w:ascii="Verdana" w:hAnsi="Verdana" w:cs="Verdana"/>
          <w:i/>
          <w:sz w:val="18"/>
          <w:szCs w:val="18"/>
        </w:rPr>
        <w:t>;</w:t>
      </w:r>
    </w:p>
    <w:p w14:paraId="5B53FB83" w14:textId="77777777" w:rsidR="008601CF" w:rsidRPr="002C5340" w:rsidRDefault="0097361C" w:rsidP="002C5340">
      <w:pPr>
        <w:numPr>
          <w:ilvl w:val="1"/>
          <w:numId w:val="8"/>
        </w:numPr>
        <w:spacing w:after="0" w:line="240" w:lineRule="auto"/>
        <w:jc w:val="both"/>
        <w:rPr>
          <w:rFonts w:ascii="Verdana" w:hAnsi="Verdana" w:cs="Verdana"/>
          <w:i/>
          <w:sz w:val="18"/>
          <w:szCs w:val="18"/>
        </w:rPr>
      </w:pPr>
      <w:r w:rsidRPr="002C5340">
        <w:rPr>
          <w:rFonts w:ascii="Verdana" w:hAnsi="Verdana" w:cs="Verdana"/>
          <w:i/>
          <w:sz w:val="18"/>
          <w:szCs w:val="18"/>
        </w:rPr>
        <w:t xml:space="preserve">okres rozliczeniowy za który dokonano zapłaty wynagrodzenia podwykonawcy lub dalszemu </w:t>
      </w:r>
      <w:r w:rsidRPr="002C5340">
        <w:rPr>
          <w:rFonts w:ascii="Verdana" w:hAnsi="Verdana" w:cs="Verdana"/>
          <w:i/>
          <w:sz w:val="18"/>
          <w:szCs w:val="18"/>
        </w:rPr>
        <w:lastRenderedPageBreak/>
        <w:t>podwykonawcy</w:t>
      </w:r>
      <w:r w:rsidR="008601CF" w:rsidRPr="002C5340">
        <w:rPr>
          <w:rFonts w:ascii="Verdana" w:hAnsi="Verdana" w:cs="Verdana"/>
          <w:i/>
          <w:sz w:val="18"/>
          <w:szCs w:val="18"/>
        </w:rPr>
        <w:t>;</w:t>
      </w:r>
    </w:p>
    <w:p w14:paraId="3FE4BA8A" w14:textId="77777777" w:rsidR="008601CF" w:rsidRPr="002C5340" w:rsidRDefault="0097361C" w:rsidP="002C5340">
      <w:pPr>
        <w:numPr>
          <w:ilvl w:val="1"/>
          <w:numId w:val="8"/>
        </w:numPr>
        <w:spacing w:after="0" w:line="240" w:lineRule="auto"/>
        <w:jc w:val="both"/>
        <w:rPr>
          <w:rFonts w:ascii="Verdana" w:hAnsi="Verdana" w:cs="Verdana"/>
          <w:i/>
          <w:sz w:val="18"/>
          <w:szCs w:val="18"/>
        </w:rPr>
      </w:pPr>
      <w:r w:rsidRPr="002C5340">
        <w:rPr>
          <w:rFonts w:ascii="Verdana" w:hAnsi="Verdana" w:cs="Verdana"/>
          <w:i/>
          <w:sz w:val="18"/>
          <w:szCs w:val="18"/>
        </w:rPr>
        <w:t>datę otrzymania faktury przez Wykonawcę</w:t>
      </w:r>
      <w:r w:rsidR="008601CF" w:rsidRPr="002C5340">
        <w:rPr>
          <w:rFonts w:ascii="Verdana" w:hAnsi="Verdana" w:cs="Verdana"/>
          <w:i/>
          <w:sz w:val="18"/>
          <w:szCs w:val="18"/>
        </w:rPr>
        <w:t>;</w:t>
      </w:r>
    </w:p>
    <w:p w14:paraId="44D513D4" w14:textId="77777777" w:rsidR="008601CF" w:rsidRPr="002C5340" w:rsidRDefault="0097361C" w:rsidP="002C5340">
      <w:pPr>
        <w:numPr>
          <w:ilvl w:val="1"/>
          <w:numId w:val="8"/>
        </w:numPr>
        <w:spacing w:after="0" w:line="240" w:lineRule="auto"/>
        <w:jc w:val="both"/>
        <w:rPr>
          <w:rFonts w:ascii="Verdana" w:hAnsi="Verdana" w:cs="Verdana"/>
          <w:i/>
          <w:sz w:val="18"/>
          <w:szCs w:val="18"/>
        </w:rPr>
      </w:pPr>
      <w:r w:rsidRPr="002C5340">
        <w:rPr>
          <w:rFonts w:ascii="Verdana" w:hAnsi="Verdana" w:cs="Verdana"/>
          <w:i/>
          <w:sz w:val="18"/>
          <w:szCs w:val="18"/>
        </w:rPr>
        <w:t>datę zapłacenia faktury Podwykonawcy</w:t>
      </w:r>
      <w:r w:rsidR="008601CF" w:rsidRPr="002C5340">
        <w:rPr>
          <w:rFonts w:ascii="Verdana" w:hAnsi="Verdana" w:cs="Verdana"/>
          <w:i/>
          <w:sz w:val="18"/>
          <w:szCs w:val="18"/>
        </w:rPr>
        <w:t>;</w:t>
      </w:r>
    </w:p>
    <w:p w14:paraId="3D6681BC" w14:textId="77777777" w:rsidR="008601CF" w:rsidRPr="002C5340" w:rsidRDefault="0097361C" w:rsidP="002C5340">
      <w:pPr>
        <w:numPr>
          <w:ilvl w:val="1"/>
          <w:numId w:val="8"/>
        </w:numPr>
        <w:spacing w:after="0" w:line="240" w:lineRule="auto"/>
        <w:jc w:val="both"/>
        <w:rPr>
          <w:rFonts w:ascii="Verdana" w:hAnsi="Verdana" w:cs="Verdana"/>
          <w:i/>
          <w:sz w:val="18"/>
          <w:szCs w:val="18"/>
        </w:rPr>
      </w:pPr>
      <w:r w:rsidRPr="002C5340">
        <w:rPr>
          <w:rFonts w:ascii="Verdana" w:hAnsi="Verdana" w:cs="Verdana"/>
          <w:i/>
          <w:sz w:val="18"/>
          <w:szCs w:val="18"/>
        </w:rPr>
        <w:t>kwotę dokonanej zapłaty</w:t>
      </w:r>
    </w:p>
    <w:p w14:paraId="208BDB58" w14:textId="77777777" w:rsidR="00CA0E79" w:rsidRPr="002C5340" w:rsidRDefault="00CA0E79" w:rsidP="002C5340">
      <w:pPr>
        <w:numPr>
          <w:ilvl w:val="1"/>
          <w:numId w:val="8"/>
        </w:numPr>
        <w:spacing w:after="0" w:line="240" w:lineRule="auto"/>
        <w:jc w:val="both"/>
        <w:rPr>
          <w:rFonts w:ascii="Verdana" w:hAnsi="Verdana" w:cs="Verdana"/>
          <w:i/>
          <w:sz w:val="18"/>
          <w:szCs w:val="18"/>
        </w:rPr>
      </w:pPr>
      <w:r w:rsidRPr="002C5340">
        <w:rPr>
          <w:rFonts w:ascii="Verdana" w:hAnsi="Verdana" w:cs="Verdana"/>
          <w:i/>
          <w:sz w:val="18"/>
          <w:szCs w:val="18"/>
        </w:rPr>
        <w:t xml:space="preserve">w przypadku wykonywania przez Podwykonawcę robót budowlanych opisanych w załączniku nr 15 do ustawy z dnia 11 marca 2004 r. o podatku od towarów i usług (Dz. U. z 2018 r. poz. 2174 z </w:t>
      </w:r>
      <w:proofErr w:type="spellStart"/>
      <w:r w:rsidRPr="002C5340">
        <w:rPr>
          <w:rFonts w:ascii="Verdana" w:hAnsi="Verdana" w:cs="Verdana"/>
          <w:i/>
          <w:sz w:val="18"/>
          <w:szCs w:val="18"/>
        </w:rPr>
        <w:t>późn</w:t>
      </w:r>
      <w:proofErr w:type="spellEnd"/>
      <w:r w:rsidRPr="002C5340">
        <w:rPr>
          <w:rFonts w:ascii="Verdana" w:hAnsi="Verdana" w:cs="Verdana"/>
          <w:i/>
          <w:sz w:val="18"/>
          <w:szCs w:val="18"/>
        </w:rPr>
        <w:t>. zm.) oświadczenie winno zawierać określenie dokonanej na rzecz Podwykonawcy zapłaty kwoty brutto ze wskazaniem podstawy prawnej stosowania rozliczenia w ramach mechanizmu podzielonej płatności</w:t>
      </w:r>
    </w:p>
    <w:p w14:paraId="306A94D6" w14:textId="77777777" w:rsidR="000F7E15" w:rsidRPr="002C5340" w:rsidRDefault="000F7E15" w:rsidP="002C5340">
      <w:pPr>
        <w:spacing w:after="0" w:line="240" w:lineRule="auto"/>
        <w:jc w:val="both"/>
        <w:rPr>
          <w:rFonts w:ascii="Verdana" w:hAnsi="Verdana" w:cs="Verdana"/>
          <w:i/>
          <w:sz w:val="18"/>
          <w:szCs w:val="18"/>
        </w:rPr>
      </w:pPr>
    </w:p>
    <w:p w14:paraId="03DCB5BB" w14:textId="77777777" w:rsidR="00261BFF" w:rsidRPr="002C5340" w:rsidRDefault="0097361C" w:rsidP="002C5340">
      <w:pPr>
        <w:spacing w:after="0" w:line="240" w:lineRule="auto"/>
        <w:ind w:left="567"/>
        <w:jc w:val="both"/>
        <w:rPr>
          <w:rFonts w:ascii="Verdana" w:hAnsi="Verdana" w:cs="Verdana"/>
          <w:i/>
          <w:sz w:val="18"/>
          <w:szCs w:val="18"/>
        </w:rPr>
      </w:pPr>
      <w:r w:rsidRPr="002C5340">
        <w:rPr>
          <w:rFonts w:ascii="Verdana" w:hAnsi="Verdana" w:cs="Verdana"/>
          <w:sz w:val="18"/>
          <w:szCs w:val="18"/>
        </w:rPr>
        <w:t xml:space="preserve">W przypadku wystąpienia jakichkolwiek potrąceń pomiędzy </w:t>
      </w:r>
      <w:r w:rsidR="00250F05" w:rsidRPr="002C5340">
        <w:rPr>
          <w:rFonts w:ascii="Verdana" w:hAnsi="Verdana" w:cs="Verdana"/>
          <w:sz w:val="18"/>
          <w:szCs w:val="18"/>
        </w:rPr>
        <w:t>W</w:t>
      </w:r>
      <w:r w:rsidRPr="002C5340">
        <w:rPr>
          <w:rFonts w:ascii="Verdana" w:hAnsi="Verdana" w:cs="Verdana"/>
          <w:sz w:val="18"/>
          <w:szCs w:val="18"/>
        </w:rPr>
        <w:t xml:space="preserve">ykonawcą a </w:t>
      </w:r>
      <w:r w:rsidR="00250F05" w:rsidRPr="002C5340">
        <w:rPr>
          <w:rFonts w:ascii="Verdana" w:hAnsi="Verdana" w:cs="Verdana"/>
          <w:sz w:val="18"/>
          <w:szCs w:val="18"/>
        </w:rPr>
        <w:t>P</w:t>
      </w:r>
      <w:r w:rsidRPr="002C5340">
        <w:rPr>
          <w:rFonts w:ascii="Verdana" w:hAnsi="Verdana" w:cs="Verdana"/>
          <w:sz w:val="18"/>
          <w:szCs w:val="18"/>
        </w:rPr>
        <w:t xml:space="preserve">odwykonawcą lub dalszym </w:t>
      </w:r>
      <w:r w:rsidR="00250F05" w:rsidRPr="002C5340">
        <w:rPr>
          <w:rFonts w:ascii="Verdana" w:hAnsi="Verdana" w:cs="Verdana"/>
          <w:sz w:val="18"/>
          <w:szCs w:val="18"/>
        </w:rPr>
        <w:t>P</w:t>
      </w:r>
      <w:r w:rsidRPr="002C5340">
        <w:rPr>
          <w:rFonts w:ascii="Verdana" w:hAnsi="Verdana" w:cs="Verdana"/>
          <w:sz w:val="18"/>
          <w:szCs w:val="18"/>
        </w:rPr>
        <w:t>odwykonawcą oświadczenie powinno zawierać informację o akceptacji dokonanego potracenia.</w:t>
      </w:r>
      <w:r w:rsidR="00B54EDE" w:rsidRPr="002C5340">
        <w:rPr>
          <w:rFonts w:ascii="Verdana" w:hAnsi="Verdana" w:cs="Verdana"/>
          <w:sz w:val="18"/>
          <w:szCs w:val="18"/>
        </w:rPr>
        <w:t xml:space="preserve"> </w:t>
      </w:r>
      <w:r w:rsidRPr="002C5340">
        <w:rPr>
          <w:rFonts w:ascii="Verdana" w:hAnsi="Verdana" w:cs="Verdana"/>
          <w:sz w:val="18"/>
          <w:szCs w:val="18"/>
        </w:rPr>
        <w:t>Oświadczenie winno być podpisane przez osobę upoważnioną do reprezentacji podwykonawcy na zewnątrz.</w:t>
      </w:r>
      <w:r w:rsidR="00B54EDE" w:rsidRPr="002C5340">
        <w:rPr>
          <w:rFonts w:ascii="Verdana" w:hAnsi="Verdana" w:cs="Verdana"/>
          <w:sz w:val="18"/>
          <w:szCs w:val="18"/>
        </w:rPr>
        <w:t xml:space="preserve"> </w:t>
      </w:r>
      <w:r w:rsidRPr="002C5340">
        <w:rPr>
          <w:rFonts w:ascii="Verdana" w:hAnsi="Verdana" w:cs="Verdana"/>
          <w:sz w:val="18"/>
          <w:szCs w:val="18"/>
        </w:rPr>
        <w:t>Jeżeli oświadczenie będzie podp</w:t>
      </w:r>
      <w:r w:rsidR="00B54EDE" w:rsidRPr="002C5340">
        <w:rPr>
          <w:rFonts w:ascii="Verdana" w:hAnsi="Verdana" w:cs="Verdana"/>
          <w:sz w:val="18"/>
          <w:szCs w:val="18"/>
        </w:rPr>
        <w:t>isane przez pełnomocnika wraz z </w:t>
      </w:r>
      <w:r w:rsidRPr="002C5340">
        <w:rPr>
          <w:rFonts w:ascii="Verdana" w:hAnsi="Verdana" w:cs="Verdana"/>
          <w:sz w:val="18"/>
          <w:szCs w:val="18"/>
        </w:rPr>
        <w:t>oświadczeniem należy przedłożyć pełnomocnictwo (oryginał lub uwierzytelniona kopia pełnomocnictwa). Wzór oświadczenia Podwykonawcy stanowi załącznik nr …</w:t>
      </w:r>
      <w:r w:rsidR="00B54EDE" w:rsidRPr="002C5340">
        <w:rPr>
          <w:rFonts w:ascii="Verdana" w:hAnsi="Verdana" w:cs="Verdana"/>
          <w:sz w:val="18"/>
          <w:szCs w:val="18"/>
        </w:rPr>
        <w:t xml:space="preserve">… </w:t>
      </w:r>
      <w:r w:rsidRPr="002C5340">
        <w:rPr>
          <w:rFonts w:ascii="Verdana" w:hAnsi="Verdana" w:cs="Verdana"/>
          <w:sz w:val="18"/>
          <w:szCs w:val="18"/>
        </w:rPr>
        <w:t xml:space="preserve">do </w:t>
      </w:r>
      <w:r w:rsidR="00B54EDE" w:rsidRPr="002C5340">
        <w:rPr>
          <w:rFonts w:ascii="Verdana" w:hAnsi="Verdana" w:cs="Verdana"/>
          <w:sz w:val="18"/>
          <w:szCs w:val="18"/>
        </w:rPr>
        <w:t>U</w:t>
      </w:r>
      <w:r w:rsidR="00261BFF" w:rsidRPr="002C5340">
        <w:rPr>
          <w:rFonts w:ascii="Verdana" w:hAnsi="Verdana" w:cs="Verdana"/>
          <w:sz w:val="18"/>
          <w:szCs w:val="18"/>
        </w:rPr>
        <w:t>mowy.</w:t>
      </w:r>
    </w:p>
    <w:p w14:paraId="45346E32" w14:textId="77777777" w:rsidR="0070245B" w:rsidRPr="002C5340" w:rsidRDefault="00044CA1"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W</w:t>
      </w:r>
      <w:r w:rsidR="0070245B" w:rsidRPr="002C5340">
        <w:rPr>
          <w:rFonts w:ascii="Verdana" w:hAnsi="Verdana" w:cs="Verdana"/>
          <w:sz w:val="18"/>
          <w:szCs w:val="18"/>
        </w:rPr>
        <w:t xml:space="preserve"> przypadku uchylania się przez Wykonawcę od obowiązku zapłaty wymagalnego wynagrodzenia przysługującego Podwykonawcy, który zawarł:</w:t>
      </w:r>
    </w:p>
    <w:p w14:paraId="077454E6" w14:textId="77777777" w:rsidR="00250F05" w:rsidRPr="002C5340" w:rsidRDefault="0070245B" w:rsidP="002C5340">
      <w:pPr>
        <w:numPr>
          <w:ilvl w:val="1"/>
          <w:numId w:val="8"/>
        </w:numPr>
        <w:spacing w:after="0" w:line="240" w:lineRule="auto"/>
        <w:jc w:val="both"/>
        <w:rPr>
          <w:rFonts w:ascii="Verdana" w:hAnsi="Verdana" w:cs="Verdana"/>
          <w:sz w:val="18"/>
          <w:szCs w:val="18"/>
        </w:rPr>
      </w:pPr>
      <w:r w:rsidRPr="002C5340">
        <w:rPr>
          <w:rFonts w:ascii="Verdana" w:hAnsi="Verdana" w:cs="Verdana"/>
          <w:sz w:val="18"/>
          <w:szCs w:val="18"/>
        </w:rPr>
        <w:t>zaakceptowaną przez Zamawiającego umowę o Podwykonawstwo, której przedmiotem są roboty budowlane lub</w:t>
      </w:r>
      <w:r w:rsidR="00250F05" w:rsidRPr="002C5340">
        <w:rPr>
          <w:rFonts w:ascii="Verdana" w:hAnsi="Verdana" w:cs="Verdana"/>
          <w:sz w:val="18"/>
          <w:szCs w:val="18"/>
        </w:rPr>
        <w:t>;</w:t>
      </w:r>
    </w:p>
    <w:p w14:paraId="14E9C224" w14:textId="77777777" w:rsidR="00250F05" w:rsidRPr="002C5340" w:rsidRDefault="0070245B" w:rsidP="002C5340">
      <w:pPr>
        <w:numPr>
          <w:ilvl w:val="1"/>
          <w:numId w:val="8"/>
        </w:numPr>
        <w:spacing w:after="0" w:line="240" w:lineRule="auto"/>
        <w:jc w:val="both"/>
        <w:rPr>
          <w:rFonts w:ascii="Verdana" w:hAnsi="Verdana" w:cs="Verdana"/>
          <w:sz w:val="18"/>
          <w:szCs w:val="18"/>
        </w:rPr>
      </w:pPr>
      <w:r w:rsidRPr="002C5340">
        <w:rPr>
          <w:rFonts w:ascii="Verdana" w:hAnsi="Verdana" w:cs="Verdana"/>
          <w:sz w:val="18"/>
          <w:szCs w:val="18"/>
        </w:rPr>
        <w:t xml:space="preserve">przedłożoną Zamawiającemu umowę o Podwykonawstwo, której przedmiotem są dostawy lub usługi, </w:t>
      </w:r>
    </w:p>
    <w:p w14:paraId="66C99699" w14:textId="77777777" w:rsidR="00250F05" w:rsidRPr="002C5340" w:rsidRDefault="0070245B" w:rsidP="002C5340">
      <w:pPr>
        <w:spacing w:after="0" w:line="240" w:lineRule="auto"/>
        <w:ind w:left="567"/>
        <w:jc w:val="both"/>
        <w:rPr>
          <w:rFonts w:ascii="Verdana" w:hAnsi="Verdana" w:cs="Verdana"/>
          <w:sz w:val="18"/>
          <w:szCs w:val="18"/>
        </w:rPr>
      </w:pPr>
      <w:r w:rsidRPr="002C5340">
        <w:rPr>
          <w:rFonts w:ascii="Verdana" w:hAnsi="Verdana" w:cs="Verdana"/>
          <w:sz w:val="18"/>
          <w:szCs w:val="18"/>
        </w:rPr>
        <w:t>Zamawiający zapłaci bezpośrednio Podwykonawcy kwotę należnego wynagrodzenia bez odsetek należnych Podwykonawcy, zgodnie z t</w:t>
      </w:r>
      <w:r w:rsidR="00D57CF9" w:rsidRPr="002C5340">
        <w:rPr>
          <w:rFonts w:ascii="Verdana" w:hAnsi="Verdana" w:cs="Verdana"/>
          <w:sz w:val="18"/>
          <w:szCs w:val="18"/>
        </w:rPr>
        <w:t>reścią umowy o podwykonawstwo z </w:t>
      </w:r>
      <w:r w:rsidRPr="002C5340">
        <w:rPr>
          <w:rFonts w:ascii="Verdana" w:hAnsi="Verdana" w:cs="Verdana"/>
          <w:sz w:val="18"/>
          <w:szCs w:val="18"/>
        </w:rPr>
        <w:t>zastrzeżeniem ust. 2</w:t>
      </w:r>
      <w:r w:rsidR="00072B5D" w:rsidRPr="002C5340">
        <w:rPr>
          <w:rFonts w:ascii="Verdana" w:hAnsi="Verdana" w:cs="Verdana"/>
          <w:sz w:val="18"/>
          <w:szCs w:val="18"/>
        </w:rPr>
        <w:t>4</w:t>
      </w:r>
      <w:r w:rsidRPr="002C5340">
        <w:rPr>
          <w:rFonts w:ascii="Verdana" w:hAnsi="Verdana" w:cs="Verdana"/>
          <w:sz w:val="18"/>
          <w:szCs w:val="18"/>
        </w:rPr>
        <w:t>-2</w:t>
      </w:r>
      <w:r w:rsidR="00072B5D" w:rsidRPr="002C5340">
        <w:rPr>
          <w:rFonts w:ascii="Verdana" w:hAnsi="Verdana" w:cs="Verdana"/>
          <w:sz w:val="18"/>
          <w:szCs w:val="18"/>
        </w:rPr>
        <w:t>7</w:t>
      </w:r>
      <w:r w:rsidR="00FA1B70" w:rsidRPr="002C5340">
        <w:rPr>
          <w:rFonts w:ascii="Verdana" w:hAnsi="Verdana" w:cs="Verdana"/>
          <w:sz w:val="18"/>
          <w:szCs w:val="18"/>
        </w:rPr>
        <w:t xml:space="preserve"> oraz</w:t>
      </w:r>
      <w:r w:rsidR="003255AB" w:rsidRPr="002C5340">
        <w:rPr>
          <w:rFonts w:ascii="Verdana" w:hAnsi="Verdana" w:cs="Verdana"/>
          <w:sz w:val="18"/>
          <w:szCs w:val="18"/>
        </w:rPr>
        <w:t xml:space="preserve"> z uwzględnieniem treści art. 647</w:t>
      </w:r>
      <w:r w:rsidR="003255AB" w:rsidRPr="002C5340">
        <w:rPr>
          <w:rFonts w:ascii="Verdana" w:hAnsi="Verdana" w:cs="Verdana"/>
          <w:sz w:val="18"/>
          <w:szCs w:val="18"/>
          <w:vertAlign w:val="superscript"/>
        </w:rPr>
        <w:t xml:space="preserve">1 </w:t>
      </w:r>
      <w:r w:rsidR="003255AB" w:rsidRPr="002C5340">
        <w:rPr>
          <w:rFonts w:ascii="Verdana" w:hAnsi="Verdana" w:cs="Verdana"/>
          <w:sz w:val="18"/>
          <w:szCs w:val="18"/>
        </w:rPr>
        <w:t xml:space="preserve">§ 3 KC wraz z </w:t>
      </w:r>
      <w:proofErr w:type="spellStart"/>
      <w:r w:rsidR="003255AB" w:rsidRPr="002C5340">
        <w:rPr>
          <w:rFonts w:ascii="Verdana" w:hAnsi="Verdana" w:cs="Verdana"/>
          <w:sz w:val="18"/>
          <w:szCs w:val="18"/>
        </w:rPr>
        <w:t>poźn</w:t>
      </w:r>
      <w:proofErr w:type="spellEnd"/>
      <w:r w:rsidR="003255AB" w:rsidRPr="002C5340">
        <w:rPr>
          <w:rFonts w:ascii="Verdana" w:hAnsi="Verdana" w:cs="Verdana"/>
          <w:sz w:val="18"/>
          <w:szCs w:val="18"/>
        </w:rPr>
        <w:t>. zm.</w:t>
      </w:r>
    </w:p>
    <w:p w14:paraId="5EA35C46" w14:textId="77777777" w:rsidR="001F46BF"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3C17CA76" w14:textId="77777777" w:rsidR="001F46BF"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Przed dokonaniem zapłaty na żądanie, o którym mowa w ust. 2</w:t>
      </w:r>
      <w:r w:rsidR="00072B5D" w:rsidRPr="002C5340">
        <w:rPr>
          <w:rFonts w:ascii="Verdana" w:hAnsi="Verdana" w:cs="Verdana"/>
          <w:sz w:val="18"/>
          <w:szCs w:val="18"/>
        </w:rPr>
        <w:t>3</w:t>
      </w:r>
      <w:r w:rsidRPr="002C5340">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77BEF352" w14:textId="77777777" w:rsidR="001F46BF"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 xml:space="preserve">W przypadku zgłoszenia przez Wykonawcę uwag, o których mowa w ust. </w:t>
      </w:r>
      <w:r w:rsidR="00072B5D" w:rsidRPr="002C5340">
        <w:rPr>
          <w:rFonts w:ascii="Verdana" w:hAnsi="Verdana" w:cs="Verdana"/>
          <w:sz w:val="18"/>
          <w:szCs w:val="18"/>
        </w:rPr>
        <w:t>24</w:t>
      </w:r>
      <w:r w:rsidRPr="002C5340">
        <w:rPr>
          <w:rFonts w:ascii="Verdana" w:hAnsi="Verdana" w:cs="Verdana"/>
          <w:sz w:val="18"/>
          <w:szCs w:val="18"/>
        </w:rPr>
        <w:t>, podważających zasadność bezpośredniej zapłaty, Zamawiający może:</w:t>
      </w:r>
    </w:p>
    <w:p w14:paraId="7389848D" w14:textId="77777777" w:rsidR="001F46BF" w:rsidRPr="002C5340" w:rsidRDefault="0097361C" w:rsidP="002C5340">
      <w:pPr>
        <w:numPr>
          <w:ilvl w:val="1"/>
          <w:numId w:val="8"/>
        </w:numPr>
        <w:spacing w:after="0" w:line="240" w:lineRule="auto"/>
        <w:jc w:val="both"/>
        <w:rPr>
          <w:rFonts w:ascii="Verdana" w:hAnsi="Verdana" w:cs="Verdana"/>
          <w:sz w:val="18"/>
          <w:szCs w:val="18"/>
        </w:rPr>
      </w:pPr>
      <w:r w:rsidRPr="002C5340">
        <w:rPr>
          <w:rFonts w:ascii="Verdana" w:hAnsi="Verdana" w:cs="Verdana"/>
          <w:sz w:val="18"/>
          <w:szCs w:val="18"/>
        </w:rPr>
        <w:t>nie dokonać bezpośredniej zapłaty wynagrodzenia Podwykonawcy, jeżeli Wykonawca wykaże niezasadność takiej zapłaty albo</w:t>
      </w:r>
      <w:r w:rsidR="001F46BF" w:rsidRPr="002C5340">
        <w:rPr>
          <w:rFonts w:ascii="Verdana" w:hAnsi="Verdana" w:cs="Verdana"/>
          <w:sz w:val="18"/>
          <w:szCs w:val="18"/>
        </w:rPr>
        <w:t>;</w:t>
      </w:r>
    </w:p>
    <w:p w14:paraId="7DAF077C" w14:textId="77777777" w:rsidR="001F46BF" w:rsidRPr="002C5340" w:rsidRDefault="0097361C" w:rsidP="002C5340">
      <w:pPr>
        <w:numPr>
          <w:ilvl w:val="1"/>
          <w:numId w:val="8"/>
        </w:numPr>
        <w:spacing w:after="0" w:line="240" w:lineRule="auto"/>
        <w:jc w:val="both"/>
        <w:rPr>
          <w:rFonts w:ascii="Verdana" w:hAnsi="Verdana" w:cs="Verdana"/>
          <w:sz w:val="18"/>
          <w:szCs w:val="18"/>
        </w:rPr>
      </w:pPr>
      <w:r w:rsidRPr="002C5340">
        <w:rPr>
          <w:rFonts w:ascii="Verdana" w:hAnsi="Verdana" w:cs="Verdana"/>
          <w:sz w:val="18"/>
          <w:szCs w:val="18"/>
        </w:rPr>
        <w:t>złożyć do depozytu sądowego kwotę potrzebną na pokryc</w:t>
      </w:r>
      <w:r w:rsidR="001F46BF" w:rsidRPr="002C5340">
        <w:rPr>
          <w:rFonts w:ascii="Verdana" w:hAnsi="Verdana" w:cs="Verdana"/>
          <w:sz w:val="18"/>
          <w:szCs w:val="18"/>
        </w:rPr>
        <w:t>ie wynagrodzenia Podwykonawcy w </w:t>
      </w:r>
      <w:r w:rsidRPr="002C5340">
        <w:rPr>
          <w:rFonts w:ascii="Verdana" w:hAnsi="Verdana" w:cs="Verdana"/>
          <w:sz w:val="18"/>
          <w:szCs w:val="18"/>
        </w:rPr>
        <w:t>przypadku zaistnienia zasadniczej wątpliwości co do wysokości kwoty należnej zapłaty lub podmiotu, któremu płatność się należy albo</w:t>
      </w:r>
      <w:r w:rsidR="001F46BF" w:rsidRPr="002C5340">
        <w:rPr>
          <w:rFonts w:ascii="Verdana" w:hAnsi="Verdana" w:cs="Verdana"/>
          <w:sz w:val="18"/>
          <w:szCs w:val="18"/>
        </w:rPr>
        <w:t>;</w:t>
      </w:r>
    </w:p>
    <w:p w14:paraId="3EBF2066" w14:textId="77777777" w:rsidR="001F46BF" w:rsidRPr="002C5340" w:rsidRDefault="0097361C" w:rsidP="002C5340">
      <w:pPr>
        <w:numPr>
          <w:ilvl w:val="1"/>
          <w:numId w:val="8"/>
        </w:numPr>
        <w:spacing w:after="0" w:line="240" w:lineRule="auto"/>
        <w:jc w:val="both"/>
        <w:rPr>
          <w:rFonts w:ascii="Verdana" w:hAnsi="Verdana" w:cs="Verdana"/>
          <w:sz w:val="18"/>
          <w:szCs w:val="18"/>
        </w:rPr>
      </w:pPr>
      <w:r w:rsidRPr="002C5340">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454AC8BD" w14:textId="77777777" w:rsidR="00BC3E26"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 xml:space="preserve">Zamawiający </w:t>
      </w:r>
      <w:r w:rsidR="00BC3E26" w:rsidRPr="002C5340">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14:paraId="6103D2C6" w14:textId="77777777" w:rsidR="00BC3E26"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 xml:space="preserve">Za brak zapłaty przez Wykonawcę lub nieterminową zapłatę przez niego </w:t>
      </w:r>
      <w:r w:rsidRPr="002C5340">
        <w:rPr>
          <w:rFonts w:ascii="Verdana" w:hAnsi="Verdana" w:cs="Verdana"/>
          <w:kern w:val="2"/>
          <w:sz w:val="18"/>
          <w:szCs w:val="18"/>
        </w:rPr>
        <w:t xml:space="preserve">wynagrodzenia należnego podwykonawcom lub dalszym podwykonawcom Wykonawca obowiązany jest zapłacić Zamawiającemu karę </w:t>
      </w:r>
      <w:r w:rsidR="001F46BF" w:rsidRPr="002C5340">
        <w:rPr>
          <w:rFonts w:ascii="Verdana" w:hAnsi="Verdana" w:cs="Verdana"/>
          <w:kern w:val="2"/>
          <w:sz w:val="18"/>
          <w:szCs w:val="18"/>
        </w:rPr>
        <w:t>umowną, o której</w:t>
      </w:r>
      <w:r w:rsidRPr="002C5340">
        <w:rPr>
          <w:rFonts w:ascii="Verdana" w:hAnsi="Verdana" w:cs="Verdana"/>
          <w:kern w:val="2"/>
          <w:sz w:val="18"/>
          <w:szCs w:val="18"/>
        </w:rPr>
        <w:t xml:space="preserve"> mowa w </w:t>
      </w:r>
      <w:r w:rsidRPr="002C5340">
        <w:rPr>
          <w:rFonts w:ascii="Verdana" w:hAnsi="Verdana" w:cs="Verdana"/>
          <w:sz w:val="18"/>
          <w:szCs w:val="18"/>
        </w:rPr>
        <w:t>§1</w:t>
      </w:r>
      <w:r w:rsidR="00671E3D" w:rsidRPr="002C5340">
        <w:rPr>
          <w:rFonts w:ascii="Verdana" w:hAnsi="Verdana" w:cs="Verdana"/>
          <w:sz w:val="18"/>
          <w:szCs w:val="18"/>
        </w:rPr>
        <w:t>4</w:t>
      </w:r>
      <w:r w:rsidRPr="002C5340">
        <w:rPr>
          <w:rFonts w:ascii="Verdana" w:hAnsi="Verdana" w:cs="Verdana"/>
          <w:sz w:val="18"/>
          <w:szCs w:val="18"/>
        </w:rPr>
        <w:t xml:space="preserve"> ust.1 pkt 1 lit. e) i f)</w:t>
      </w:r>
      <w:r w:rsidRPr="002C5340">
        <w:rPr>
          <w:rFonts w:ascii="Verdana" w:hAnsi="Verdana" w:cs="Verdana"/>
          <w:kern w:val="2"/>
          <w:sz w:val="18"/>
          <w:szCs w:val="18"/>
        </w:rPr>
        <w:t>.</w:t>
      </w:r>
      <w:r w:rsidR="00BC3E26" w:rsidRPr="002C5340">
        <w:rPr>
          <w:rFonts w:ascii="Verdana" w:hAnsi="Verdana" w:cs="Verdana"/>
          <w:kern w:val="2"/>
          <w:sz w:val="18"/>
          <w:szCs w:val="18"/>
        </w:rPr>
        <w:t xml:space="preserve"> </w:t>
      </w:r>
    </w:p>
    <w:p w14:paraId="6AB9E725" w14:textId="77777777" w:rsidR="001F46BF"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Kwotę równą kwocie zapłaconej Podwykonawcy, dalszemu Podwykonawcy lub skierowanej do depozytu sądowego Zamawiający potrąci z wynagrodzenia należnego Wykonawcy.</w:t>
      </w:r>
    </w:p>
    <w:p w14:paraId="78E561E3" w14:textId="77777777" w:rsidR="001F46BF"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 xml:space="preserve">Jeżeli zmiana albo rezygnacja z </w:t>
      </w:r>
      <w:r w:rsidR="001F46BF" w:rsidRPr="002C5340">
        <w:rPr>
          <w:rFonts w:ascii="Verdana" w:hAnsi="Verdana" w:cs="Verdana"/>
          <w:sz w:val="18"/>
          <w:szCs w:val="18"/>
        </w:rPr>
        <w:t>P</w:t>
      </w:r>
      <w:r w:rsidRPr="002C5340">
        <w:rPr>
          <w:rFonts w:ascii="Verdana" w:hAnsi="Verdana" w:cs="Verdana"/>
          <w:sz w:val="18"/>
          <w:szCs w:val="18"/>
        </w:rPr>
        <w:t xml:space="preserve">odwykonawcy dotyczy podmiotu, na którego zasoby </w:t>
      </w:r>
      <w:r w:rsidR="001F46BF" w:rsidRPr="002C5340">
        <w:rPr>
          <w:rFonts w:ascii="Verdana" w:hAnsi="Verdana" w:cs="Verdana"/>
          <w:sz w:val="18"/>
          <w:szCs w:val="18"/>
        </w:rPr>
        <w:t>W</w:t>
      </w:r>
      <w:r w:rsidRPr="002C5340">
        <w:rPr>
          <w:rFonts w:ascii="Verdana" w:hAnsi="Verdana" w:cs="Verdana"/>
          <w:sz w:val="18"/>
          <w:szCs w:val="18"/>
        </w:rPr>
        <w:t xml:space="preserve">ykonawca powoływał się, na zasadach określonych w art. </w:t>
      </w:r>
      <w:r w:rsidR="00921E0A" w:rsidRPr="002C5340">
        <w:rPr>
          <w:rFonts w:ascii="Verdana" w:hAnsi="Verdana" w:cs="Verdana"/>
          <w:sz w:val="18"/>
          <w:szCs w:val="18"/>
        </w:rPr>
        <w:t>118</w:t>
      </w:r>
      <w:r w:rsidRPr="002C5340">
        <w:rPr>
          <w:rFonts w:ascii="Verdana" w:hAnsi="Verdana" w:cs="Verdana"/>
          <w:sz w:val="18"/>
          <w:szCs w:val="18"/>
        </w:rPr>
        <w:t xml:space="preserve"> ust. 1 ustawy PZP, w celu wykazania spełniania warunków udziału w postępowaniu, </w:t>
      </w:r>
      <w:r w:rsidR="001F46BF" w:rsidRPr="002C5340">
        <w:rPr>
          <w:rFonts w:ascii="Verdana" w:hAnsi="Verdana" w:cs="Verdana"/>
          <w:sz w:val="18"/>
          <w:szCs w:val="18"/>
        </w:rPr>
        <w:t>W</w:t>
      </w:r>
      <w:r w:rsidRPr="002C5340">
        <w:rPr>
          <w:rFonts w:ascii="Verdana" w:hAnsi="Verdana" w:cs="Verdana"/>
          <w:sz w:val="18"/>
          <w:szCs w:val="18"/>
        </w:rPr>
        <w:t xml:space="preserve">ykonawca jest obowiązany wykazać Zamawiającemu, że proponowany inny </w:t>
      </w:r>
      <w:r w:rsidR="001F46BF" w:rsidRPr="002C5340">
        <w:rPr>
          <w:rFonts w:ascii="Verdana" w:hAnsi="Verdana" w:cs="Verdana"/>
          <w:sz w:val="18"/>
          <w:szCs w:val="18"/>
        </w:rPr>
        <w:t>P</w:t>
      </w:r>
      <w:r w:rsidRPr="002C5340">
        <w:rPr>
          <w:rFonts w:ascii="Verdana" w:hAnsi="Verdana" w:cs="Verdana"/>
          <w:sz w:val="18"/>
          <w:szCs w:val="18"/>
        </w:rPr>
        <w:t xml:space="preserve">odwykonawca lub </w:t>
      </w:r>
      <w:r w:rsidR="001F46BF" w:rsidRPr="002C5340">
        <w:rPr>
          <w:rFonts w:ascii="Verdana" w:hAnsi="Verdana" w:cs="Verdana"/>
          <w:sz w:val="18"/>
          <w:szCs w:val="18"/>
        </w:rPr>
        <w:t>W</w:t>
      </w:r>
      <w:r w:rsidRPr="002C5340">
        <w:rPr>
          <w:rFonts w:ascii="Verdana" w:hAnsi="Verdana" w:cs="Verdana"/>
          <w:sz w:val="18"/>
          <w:szCs w:val="18"/>
        </w:rPr>
        <w:t xml:space="preserve">ykonawca samodzielnie spełnia je w stopniu nie mniejszym niż </w:t>
      </w:r>
      <w:r w:rsidR="00090FC1" w:rsidRPr="002C5340">
        <w:rPr>
          <w:rFonts w:ascii="Verdana" w:hAnsi="Verdana" w:cs="Verdana"/>
          <w:sz w:val="18"/>
          <w:szCs w:val="18"/>
        </w:rPr>
        <w:t>P</w:t>
      </w:r>
      <w:r w:rsidRPr="002C5340">
        <w:rPr>
          <w:rFonts w:ascii="Verdana" w:hAnsi="Verdana" w:cs="Verdana"/>
          <w:sz w:val="18"/>
          <w:szCs w:val="18"/>
        </w:rPr>
        <w:t xml:space="preserve">odwykonawca, na którego zasoby </w:t>
      </w:r>
      <w:r w:rsidR="001F46BF" w:rsidRPr="002C5340">
        <w:rPr>
          <w:rFonts w:ascii="Verdana" w:hAnsi="Verdana" w:cs="Verdana"/>
          <w:sz w:val="18"/>
          <w:szCs w:val="18"/>
        </w:rPr>
        <w:t>W</w:t>
      </w:r>
      <w:r w:rsidRPr="002C5340">
        <w:rPr>
          <w:rFonts w:ascii="Verdana" w:hAnsi="Verdana" w:cs="Verdana"/>
          <w:sz w:val="18"/>
          <w:szCs w:val="18"/>
        </w:rPr>
        <w:t>ykon</w:t>
      </w:r>
      <w:r w:rsidR="00A6658F" w:rsidRPr="002C5340">
        <w:rPr>
          <w:rFonts w:ascii="Verdana" w:hAnsi="Verdana" w:cs="Verdana"/>
          <w:sz w:val="18"/>
          <w:szCs w:val="18"/>
        </w:rPr>
        <w:t>awca powoływał się w </w:t>
      </w:r>
      <w:r w:rsidR="001F46BF" w:rsidRPr="002C5340">
        <w:rPr>
          <w:rFonts w:ascii="Verdana" w:hAnsi="Verdana" w:cs="Verdana"/>
          <w:sz w:val="18"/>
          <w:szCs w:val="18"/>
        </w:rPr>
        <w:t>trakcie postępowania o </w:t>
      </w:r>
      <w:r w:rsidRPr="002C5340">
        <w:rPr>
          <w:rFonts w:ascii="Verdana" w:hAnsi="Verdana" w:cs="Verdana"/>
          <w:sz w:val="18"/>
          <w:szCs w:val="18"/>
        </w:rPr>
        <w:t xml:space="preserve">udzielenie zamówienia. </w:t>
      </w:r>
    </w:p>
    <w:p w14:paraId="12E92D71" w14:textId="77777777" w:rsidR="001F46BF"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 xml:space="preserve">Jeżeli powierzenie </w:t>
      </w:r>
      <w:r w:rsidR="0017777A" w:rsidRPr="002C5340">
        <w:rPr>
          <w:rFonts w:ascii="Verdana" w:hAnsi="Verdana" w:cs="Verdana"/>
          <w:sz w:val="18"/>
          <w:szCs w:val="18"/>
        </w:rPr>
        <w:t>P</w:t>
      </w:r>
      <w:r w:rsidRPr="002C5340">
        <w:rPr>
          <w:rFonts w:ascii="Verdana" w:hAnsi="Verdana" w:cs="Verdana"/>
          <w:sz w:val="18"/>
          <w:szCs w:val="18"/>
        </w:rPr>
        <w:t>odwykonawcy</w:t>
      </w:r>
      <w:r w:rsidR="00076D6F" w:rsidRPr="002C5340">
        <w:rPr>
          <w:rFonts w:ascii="Verdana" w:hAnsi="Verdana" w:cs="Verdana"/>
          <w:sz w:val="18"/>
          <w:szCs w:val="18"/>
        </w:rPr>
        <w:t>, o którym mowa w ustępie 29,</w:t>
      </w:r>
      <w:r w:rsidR="003C78B9" w:rsidRPr="002C5340">
        <w:rPr>
          <w:rFonts w:ascii="Verdana" w:hAnsi="Verdana" w:cs="Verdana"/>
          <w:sz w:val="18"/>
          <w:szCs w:val="18"/>
        </w:rPr>
        <w:t xml:space="preserve"> </w:t>
      </w:r>
      <w:r w:rsidRPr="002C5340">
        <w:rPr>
          <w:rFonts w:ascii="Verdana" w:hAnsi="Verdana" w:cs="Verdana"/>
          <w:sz w:val="18"/>
          <w:szCs w:val="18"/>
        </w:rPr>
        <w:t>wykonania części</w:t>
      </w:r>
      <w:r w:rsidR="0017777A" w:rsidRPr="002C5340">
        <w:rPr>
          <w:rFonts w:ascii="Verdana" w:hAnsi="Verdana" w:cs="Verdana"/>
          <w:sz w:val="18"/>
          <w:szCs w:val="18"/>
        </w:rPr>
        <w:t xml:space="preserve"> przedmiotu</w:t>
      </w:r>
      <w:r w:rsidRPr="002C5340">
        <w:rPr>
          <w:rFonts w:ascii="Verdana" w:hAnsi="Verdana" w:cs="Verdana"/>
          <w:sz w:val="18"/>
          <w:szCs w:val="18"/>
        </w:rPr>
        <w:t xml:space="preserve"> </w:t>
      </w:r>
      <w:r w:rsidR="0017777A" w:rsidRPr="002C5340">
        <w:rPr>
          <w:rFonts w:ascii="Verdana" w:hAnsi="Verdana" w:cs="Verdana"/>
          <w:sz w:val="18"/>
          <w:szCs w:val="18"/>
        </w:rPr>
        <w:lastRenderedPageBreak/>
        <w:t xml:space="preserve">Umowy </w:t>
      </w:r>
      <w:r w:rsidRPr="002C5340">
        <w:rPr>
          <w:rFonts w:ascii="Verdana" w:hAnsi="Verdana" w:cs="Verdana"/>
          <w:sz w:val="18"/>
          <w:szCs w:val="18"/>
        </w:rPr>
        <w:t xml:space="preserve">na roboty budowlane lub usługi następuje w trakcie jego realizacji, </w:t>
      </w:r>
      <w:r w:rsidR="001F46BF" w:rsidRPr="002C5340">
        <w:rPr>
          <w:rFonts w:ascii="Verdana" w:hAnsi="Verdana" w:cs="Verdana"/>
          <w:sz w:val="18"/>
          <w:szCs w:val="18"/>
        </w:rPr>
        <w:t>W</w:t>
      </w:r>
      <w:r w:rsidRPr="002C5340">
        <w:rPr>
          <w:rFonts w:ascii="Verdana" w:hAnsi="Verdana" w:cs="Verdana"/>
          <w:sz w:val="18"/>
          <w:szCs w:val="18"/>
        </w:rPr>
        <w:t>ykonawca przedstawia</w:t>
      </w:r>
      <w:r w:rsidR="00854EE7" w:rsidRPr="002C5340">
        <w:rPr>
          <w:rFonts w:ascii="Verdana" w:hAnsi="Verdana" w:cs="Verdana"/>
          <w:sz w:val="18"/>
          <w:szCs w:val="18"/>
        </w:rPr>
        <w:t xml:space="preserve"> wraz ze wzorem umowy</w:t>
      </w:r>
      <w:r w:rsidRPr="002C5340">
        <w:rPr>
          <w:rFonts w:ascii="Verdana" w:hAnsi="Verdana" w:cs="Verdana"/>
          <w:sz w:val="18"/>
          <w:szCs w:val="18"/>
        </w:rPr>
        <w:t xml:space="preserve"> oświadczenie, o którym mowa w art. </w:t>
      </w:r>
      <w:r w:rsidR="00921E0A" w:rsidRPr="002C5340">
        <w:rPr>
          <w:rFonts w:ascii="Verdana" w:hAnsi="Verdana" w:cs="Verdana"/>
          <w:sz w:val="18"/>
          <w:szCs w:val="18"/>
        </w:rPr>
        <w:t>118</w:t>
      </w:r>
      <w:r w:rsidRPr="002C5340">
        <w:rPr>
          <w:rFonts w:ascii="Verdana" w:hAnsi="Verdana" w:cs="Verdana"/>
          <w:sz w:val="18"/>
          <w:szCs w:val="18"/>
        </w:rPr>
        <w:t xml:space="preserve"> ust. 1 ustawy PZP, lub oświadczenia lub dokumenty potwierdzające brak podstaw wykluczenia wobec tego </w:t>
      </w:r>
      <w:r w:rsidR="00090FC1" w:rsidRPr="002C5340">
        <w:rPr>
          <w:rFonts w:ascii="Verdana" w:hAnsi="Verdana" w:cs="Verdana"/>
          <w:sz w:val="18"/>
          <w:szCs w:val="18"/>
        </w:rPr>
        <w:t>P</w:t>
      </w:r>
      <w:r w:rsidRPr="002C5340">
        <w:rPr>
          <w:rFonts w:ascii="Verdana" w:hAnsi="Verdana" w:cs="Verdana"/>
          <w:sz w:val="18"/>
          <w:szCs w:val="18"/>
        </w:rPr>
        <w:t xml:space="preserve">odwykonawcy. </w:t>
      </w:r>
    </w:p>
    <w:p w14:paraId="1680F1CA" w14:textId="77777777" w:rsidR="001F46BF" w:rsidRPr="002C5340" w:rsidRDefault="0097361C" w:rsidP="002C5340">
      <w:pPr>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 xml:space="preserve">Jeżeli Zamawiający stwierdzi, że wobec danego </w:t>
      </w:r>
      <w:r w:rsidR="0017777A" w:rsidRPr="002C5340">
        <w:rPr>
          <w:rFonts w:ascii="Verdana" w:hAnsi="Verdana" w:cs="Verdana"/>
          <w:sz w:val="18"/>
          <w:szCs w:val="18"/>
        </w:rPr>
        <w:t>P</w:t>
      </w:r>
      <w:r w:rsidRPr="002C5340">
        <w:rPr>
          <w:rFonts w:ascii="Verdana" w:hAnsi="Verdana" w:cs="Verdana"/>
          <w:sz w:val="18"/>
          <w:szCs w:val="18"/>
        </w:rPr>
        <w:t>odwykonawcy</w:t>
      </w:r>
      <w:r w:rsidR="00076D6F" w:rsidRPr="002C5340">
        <w:rPr>
          <w:rFonts w:ascii="Verdana" w:hAnsi="Verdana" w:cs="Verdana"/>
          <w:sz w:val="18"/>
          <w:szCs w:val="18"/>
        </w:rPr>
        <w:t>, o którym mowa w ustępie 29,</w:t>
      </w:r>
      <w:r w:rsidRPr="002C5340">
        <w:rPr>
          <w:rFonts w:ascii="Verdana" w:hAnsi="Verdana" w:cs="Verdana"/>
          <w:sz w:val="18"/>
          <w:szCs w:val="18"/>
        </w:rPr>
        <w:t xml:space="preserve"> zachodzą podstawy wykluczenia, </w:t>
      </w:r>
      <w:r w:rsidR="0017777A" w:rsidRPr="002C5340">
        <w:rPr>
          <w:rFonts w:ascii="Verdana" w:hAnsi="Verdana" w:cs="Verdana"/>
          <w:sz w:val="18"/>
          <w:szCs w:val="18"/>
        </w:rPr>
        <w:t>W</w:t>
      </w:r>
      <w:r w:rsidRPr="002C5340">
        <w:rPr>
          <w:rFonts w:ascii="Verdana" w:hAnsi="Verdana" w:cs="Verdana"/>
          <w:sz w:val="18"/>
          <w:szCs w:val="18"/>
        </w:rPr>
        <w:t>ykonawca obowiązany jest zastąpić tego</w:t>
      </w:r>
      <w:r w:rsidR="00671E3D" w:rsidRPr="002C5340">
        <w:rPr>
          <w:rFonts w:ascii="Verdana" w:hAnsi="Verdana" w:cs="Verdana"/>
          <w:sz w:val="18"/>
          <w:szCs w:val="18"/>
        </w:rPr>
        <w:t xml:space="preserve"> </w:t>
      </w:r>
      <w:r w:rsidR="0017777A" w:rsidRPr="002C5340">
        <w:rPr>
          <w:rFonts w:ascii="Verdana" w:hAnsi="Verdana" w:cs="Verdana"/>
          <w:sz w:val="18"/>
          <w:szCs w:val="18"/>
        </w:rPr>
        <w:t>P</w:t>
      </w:r>
      <w:r w:rsidR="00671E3D" w:rsidRPr="002C5340">
        <w:rPr>
          <w:rFonts w:ascii="Verdana" w:hAnsi="Verdana" w:cs="Verdana"/>
          <w:sz w:val="18"/>
          <w:szCs w:val="18"/>
        </w:rPr>
        <w:t>odwykonawcę lub zrezygnować z </w:t>
      </w:r>
      <w:r w:rsidRPr="002C5340">
        <w:rPr>
          <w:rFonts w:ascii="Verdana" w:hAnsi="Verdana" w:cs="Verdana"/>
          <w:sz w:val="18"/>
          <w:szCs w:val="18"/>
        </w:rPr>
        <w:t xml:space="preserve">powierzenia wykonania części </w:t>
      </w:r>
      <w:r w:rsidR="0017777A" w:rsidRPr="002C5340">
        <w:rPr>
          <w:rFonts w:ascii="Verdana" w:hAnsi="Verdana" w:cs="Verdana"/>
          <w:sz w:val="18"/>
          <w:szCs w:val="18"/>
        </w:rPr>
        <w:t>przedmiotu Umowy</w:t>
      </w:r>
      <w:r w:rsidRPr="002C5340">
        <w:rPr>
          <w:rFonts w:ascii="Verdana" w:hAnsi="Verdana" w:cs="Verdana"/>
          <w:sz w:val="18"/>
          <w:szCs w:val="18"/>
        </w:rPr>
        <w:t xml:space="preserve"> </w:t>
      </w:r>
      <w:r w:rsidR="0017777A" w:rsidRPr="002C5340">
        <w:rPr>
          <w:rFonts w:ascii="Verdana" w:hAnsi="Verdana" w:cs="Verdana"/>
          <w:sz w:val="18"/>
          <w:szCs w:val="18"/>
        </w:rPr>
        <w:t>P</w:t>
      </w:r>
      <w:r w:rsidR="0069798B" w:rsidRPr="002C5340">
        <w:rPr>
          <w:rFonts w:ascii="Verdana" w:hAnsi="Verdana" w:cs="Verdana"/>
          <w:sz w:val="18"/>
          <w:szCs w:val="18"/>
        </w:rPr>
        <w:t>odwykonawcy.</w:t>
      </w:r>
    </w:p>
    <w:p w14:paraId="6BC88C86" w14:textId="77777777" w:rsidR="001F46BF" w:rsidRPr="002C5340" w:rsidRDefault="0097361C" w:rsidP="002C5340">
      <w:pPr>
        <w:pStyle w:val="Akapitzlist"/>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 xml:space="preserve">Powierzenie wykonania części </w:t>
      </w:r>
      <w:r w:rsidR="00671E3D" w:rsidRPr="002C5340">
        <w:rPr>
          <w:rFonts w:ascii="Verdana" w:hAnsi="Verdana" w:cs="Verdana"/>
          <w:sz w:val="18"/>
          <w:szCs w:val="18"/>
        </w:rPr>
        <w:t>przedmiotu Umowy</w:t>
      </w:r>
      <w:r w:rsidRPr="002C5340">
        <w:rPr>
          <w:rFonts w:ascii="Verdana" w:hAnsi="Verdana" w:cs="Verdana"/>
          <w:sz w:val="18"/>
          <w:szCs w:val="18"/>
        </w:rPr>
        <w:t xml:space="preserve"> </w:t>
      </w:r>
      <w:r w:rsidR="00090FC1" w:rsidRPr="002C5340">
        <w:rPr>
          <w:rFonts w:ascii="Verdana" w:hAnsi="Verdana" w:cs="Verdana"/>
          <w:sz w:val="18"/>
          <w:szCs w:val="18"/>
        </w:rPr>
        <w:t>P</w:t>
      </w:r>
      <w:r w:rsidRPr="002C5340">
        <w:rPr>
          <w:rFonts w:ascii="Verdana" w:hAnsi="Verdana" w:cs="Verdana"/>
          <w:sz w:val="18"/>
          <w:szCs w:val="18"/>
        </w:rPr>
        <w:t>odwyk</w:t>
      </w:r>
      <w:r w:rsidR="00671E3D" w:rsidRPr="002C5340">
        <w:rPr>
          <w:rFonts w:ascii="Verdana" w:hAnsi="Verdana" w:cs="Verdana"/>
          <w:sz w:val="18"/>
          <w:szCs w:val="18"/>
        </w:rPr>
        <w:t xml:space="preserve">onawcom nie zwalnia </w:t>
      </w:r>
      <w:r w:rsidR="00090FC1" w:rsidRPr="002C5340">
        <w:rPr>
          <w:rFonts w:ascii="Verdana" w:hAnsi="Verdana" w:cs="Verdana"/>
          <w:sz w:val="18"/>
          <w:szCs w:val="18"/>
        </w:rPr>
        <w:t>W</w:t>
      </w:r>
      <w:r w:rsidR="00671E3D" w:rsidRPr="002C5340">
        <w:rPr>
          <w:rFonts w:ascii="Verdana" w:hAnsi="Verdana" w:cs="Verdana"/>
          <w:sz w:val="18"/>
          <w:szCs w:val="18"/>
        </w:rPr>
        <w:t>ykonawcy z </w:t>
      </w:r>
      <w:r w:rsidRPr="002C5340">
        <w:rPr>
          <w:rFonts w:ascii="Verdana" w:hAnsi="Verdana" w:cs="Verdana"/>
          <w:sz w:val="18"/>
          <w:szCs w:val="18"/>
        </w:rPr>
        <w:t xml:space="preserve">odpowiedzialności za należyte wykonanie </w:t>
      </w:r>
      <w:r w:rsidR="00671E3D" w:rsidRPr="002C5340">
        <w:rPr>
          <w:rFonts w:ascii="Verdana" w:hAnsi="Verdana" w:cs="Verdana"/>
          <w:sz w:val="18"/>
          <w:szCs w:val="18"/>
        </w:rPr>
        <w:t>całości przedmiotu Umowy</w:t>
      </w:r>
      <w:r w:rsidR="00020164" w:rsidRPr="002C5340">
        <w:rPr>
          <w:rFonts w:ascii="Verdana" w:hAnsi="Verdana" w:cs="Verdana"/>
          <w:sz w:val="18"/>
          <w:szCs w:val="18"/>
        </w:rPr>
        <w:t>.</w:t>
      </w:r>
    </w:p>
    <w:p w14:paraId="07C3EF16" w14:textId="77777777" w:rsidR="00020164" w:rsidRPr="002C5340" w:rsidRDefault="00020164" w:rsidP="002C5340">
      <w:pPr>
        <w:pStyle w:val="Akapitzlist"/>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02B7E2F5" w14:textId="77777777" w:rsidR="00020164" w:rsidRPr="002C5340" w:rsidRDefault="00020164" w:rsidP="002C5340">
      <w:pPr>
        <w:pStyle w:val="Akapitzlist"/>
        <w:numPr>
          <w:ilvl w:val="0"/>
          <w:numId w:val="8"/>
        </w:numPr>
        <w:spacing w:after="0" w:line="240" w:lineRule="auto"/>
        <w:jc w:val="both"/>
        <w:rPr>
          <w:rFonts w:ascii="Verdana" w:hAnsi="Verdana" w:cs="Verdana"/>
          <w:sz w:val="18"/>
          <w:szCs w:val="18"/>
        </w:rPr>
      </w:pPr>
      <w:r w:rsidRPr="002C5340">
        <w:rPr>
          <w:rFonts w:ascii="Verdana" w:hAnsi="Verdana" w:cs="Verdana"/>
          <w:sz w:val="18"/>
          <w:szCs w:val="18"/>
        </w:rPr>
        <w:t>Postanowienia ust. 1 – 32 obowiązują Wykonawcę przy zawieraniu umów z Podwykonawcami i Dalszymi Podwykonawcami.</w:t>
      </w:r>
    </w:p>
    <w:p w14:paraId="6EAF1B8E" w14:textId="77777777" w:rsidR="0097361C" w:rsidRPr="002C5340" w:rsidRDefault="0097361C" w:rsidP="002C5340">
      <w:pPr>
        <w:spacing w:after="0" w:line="240" w:lineRule="auto"/>
        <w:jc w:val="center"/>
        <w:rPr>
          <w:rFonts w:ascii="Verdana" w:hAnsi="Verdana" w:cs="Verdana"/>
          <w:sz w:val="18"/>
          <w:szCs w:val="18"/>
        </w:rPr>
      </w:pPr>
      <w:r w:rsidRPr="002C5340">
        <w:rPr>
          <w:rFonts w:ascii="Verdana" w:hAnsi="Verdana" w:cs="Verdana"/>
          <w:sz w:val="18"/>
          <w:szCs w:val="18"/>
        </w:rPr>
        <w:t>§7</w:t>
      </w:r>
    </w:p>
    <w:p w14:paraId="4EC0F824" w14:textId="77777777" w:rsidR="0097361C" w:rsidRPr="002C5340" w:rsidRDefault="0097361C" w:rsidP="002C5340">
      <w:pPr>
        <w:pStyle w:val="Akapitzlist"/>
        <w:numPr>
          <w:ilvl w:val="0"/>
          <w:numId w:val="9"/>
        </w:numPr>
        <w:suppressAutoHyphens/>
        <w:spacing w:after="0" w:line="240" w:lineRule="auto"/>
        <w:jc w:val="both"/>
        <w:rPr>
          <w:rFonts w:ascii="Verdana" w:hAnsi="Verdana" w:cs="Verdana"/>
          <w:sz w:val="18"/>
          <w:szCs w:val="18"/>
        </w:rPr>
      </w:pPr>
      <w:r w:rsidRPr="002C5340">
        <w:rPr>
          <w:rFonts w:ascii="Verdana" w:hAnsi="Verdana" w:cs="Verdana"/>
          <w:sz w:val="18"/>
          <w:szCs w:val="18"/>
        </w:rPr>
        <w:t xml:space="preserve">Strony ustalają wynagrodzenie umowne brutto za przedmiot </w:t>
      </w:r>
      <w:r w:rsidR="00D57CF9" w:rsidRPr="002C5340">
        <w:rPr>
          <w:rFonts w:ascii="Verdana" w:hAnsi="Verdana" w:cs="Verdana"/>
          <w:sz w:val="18"/>
          <w:szCs w:val="18"/>
        </w:rPr>
        <w:t>U</w:t>
      </w:r>
      <w:r w:rsidRPr="002C5340">
        <w:rPr>
          <w:rFonts w:ascii="Verdana" w:hAnsi="Verdana" w:cs="Verdana"/>
          <w:sz w:val="18"/>
          <w:szCs w:val="18"/>
        </w:rPr>
        <w:t>mowy szczeg</w:t>
      </w:r>
      <w:r w:rsidR="00D57CF9" w:rsidRPr="002C5340">
        <w:rPr>
          <w:rFonts w:ascii="Verdana" w:hAnsi="Verdana" w:cs="Verdana"/>
          <w:sz w:val="18"/>
          <w:szCs w:val="18"/>
        </w:rPr>
        <w:t>ółowo określony w </w:t>
      </w:r>
      <w:r w:rsidR="00C53025" w:rsidRPr="002C5340">
        <w:rPr>
          <w:rFonts w:ascii="Verdana" w:hAnsi="Verdana" w:cs="Verdana"/>
          <w:sz w:val="18"/>
          <w:szCs w:val="18"/>
        </w:rPr>
        <w:t>§1 i</w:t>
      </w:r>
      <w:r w:rsidRPr="002C5340">
        <w:rPr>
          <w:rFonts w:ascii="Verdana" w:hAnsi="Verdana" w:cs="Verdana"/>
          <w:sz w:val="18"/>
          <w:szCs w:val="18"/>
        </w:rPr>
        <w:t xml:space="preserve"> §2 na kwotę </w:t>
      </w:r>
      <w:r w:rsidR="002E2CF0" w:rsidRPr="002C5340">
        <w:rPr>
          <w:rFonts w:ascii="Verdana" w:hAnsi="Verdana" w:cs="Verdana"/>
          <w:sz w:val="18"/>
          <w:szCs w:val="18"/>
        </w:rPr>
        <w:t>……………………</w:t>
      </w:r>
      <w:r w:rsidRPr="002C5340">
        <w:rPr>
          <w:rFonts w:ascii="Verdana" w:hAnsi="Verdana" w:cs="Verdana"/>
          <w:sz w:val="18"/>
          <w:szCs w:val="18"/>
        </w:rPr>
        <w:t xml:space="preserve"> zł</w:t>
      </w:r>
      <w:r w:rsidRPr="002C5340">
        <w:rPr>
          <w:rFonts w:ascii="Verdana" w:hAnsi="Verdana"/>
          <w:bCs/>
          <w:sz w:val="18"/>
          <w:szCs w:val="18"/>
        </w:rPr>
        <w:t xml:space="preserve"> </w:t>
      </w:r>
      <w:r w:rsidRPr="002C5340">
        <w:rPr>
          <w:rFonts w:ascii="Verdana" w:hAnsi="Verdana" w:cs="Verdana"/>
          <w:sz w:val="18"/>
          <w:szCs w:val="18"/>
        </w:rPr>
        <w:t>(s</w:t>
      </w:r>
      <w:r w:rsidR="00D57CF9" w:rsidRPr="002C5340">
        <w:rPr>
          <w:rFonts w:ascii="Verdana" w:hAnsi="Verdana" w:cs="Verdana"/>
          <w:sz w:val="18"/>
          <w:szCs w:val="18"/>
        </w:rPr>
        <w:t xml:space="preserve">łownie: </w:t>
      </w:r>
      <w:r w:rsidR="002E2CF0" w:rsidRPr="002C5340">
        <w:rPr>
          <w:rFonts w:ascii="Verdana" w:hAnsi="Verdana" w:cs="Verdana"/>
          <w:sz w:val="18"/>
          <w:szCs w:val="18"/>
        </w:rPr>
        <w:t>………………………………………………………………</w:t>
      </w:r>
      <w:r w:rsidR="006C702C" w:rsidRPr="002C5340">
        <w:rPr>
          <w:rFonts w:ascii="Verdana" w:hAnsi="Verdana" w:cs="Verdana"/>
          <w:sz w:val="18"/>
          <w:szCs w:val="18"/>
        </w:rPr>
        <w:t xml:space="preserve">), z uwzględnieniem podziału na: </w:t>
      </w:r>
    </w:p>
    <w:p w14:paraId="5BFC6A19" w14:textId="1D3E38A5" w:rsidR="006C702C" w:rsidRPr="002C5340" w:rsidRDefault="006C702C" w:rsidP="002C5340">
      <w:pPr>
        <w:pStyle w:val="Akapitzlist"/>
        <w:suppressAutoHyphens/>
        <w:spacing w:after="0" w:line="240" w:lineRule="auto"/>
        <w:ind w:left="170"/>
        <w:jc w:val="both"/>
        <w:rPr>
          <w:rFonts w:ascii="Verdana" w:hAnsi="Verdana" w:cs="Verdana"/>
          <w:sz w:val="18"/>
          <w:szCs w:val="18"/>
        </w:rPr>
      </w:pPr>
      <w:r w:rsidRPr="002C5340">
        <w:rPr>
          <w:rFonts w:ascii="Verdana" w:hAnsi="Verdana" w:cs="Verdana"/>
          <w:sz w:val="18"/>
          <w:szCs w:val="18"/>
        </w:rPr>
        <w:t xml:space="preserve">1) </w:t>
      </w:r>
      <w:r w:rsidR="0007190A">
        <w:rPr>
          <w:rFonts w:ascii="Verdana" w:hAnsi="Verdana" w:cs="Verdana"/>
          <w:sz w:val="18"/>
          <w:szCs w:val="18"/>
        </w:rPr>
        <w:t>Etap I</w:t>
      </w:r>
      <w:r w:rsidRPr="002C5340">
        <w:rPr>
          <w:rFonts w:ascii="Verdana" w:hAnsi="Verdana" w:cs="Verdana"/>
          <w:sz w:val="18"/>
          <w:szCs w:val="18"/>
        </w:rPr>
        <w:t xml:space="preserve"> …………………… zł (słownie: ………………………………………………………………)</w:t>
      </w:r>
    </w:p>
    <w:p w14:paraId="7D7F25EF" w14:textId="0DD41BE1" w:rsidR="006C702C" w:rsidRPr="002C5340" w:rsidRDefault="006C702C" w:rsidP="002C5340">
      <w:pPr>
        <w:pStyle w:val="Akapitzlist"/>
        <w:suppressAutoHyphens/>
        <w:spacing w:after="0" w:line="240" w:lineRule="auto"/>
        <w:ind w:left="170"/>
        <w:jc w:val="both"/>
        <w:rPr>
          <w:rFonts w:ascii="Verdana" w:hAnsi="Verdana" w:cs="Verdana"/>
          <w:sz w:val="18"/>
          <w:szCs w:val="18"/>
        </w:rPr>
      </w:pPr>
      <w:r w:rsidRPr="002C5340">
        <w:rPr>
          <w:rFonts w:ascii="Verdana" w:hAnsi="Verdana" w:cs="Verdana"/>
          <w:sz w:val="18"/>
          <w:szCs w:val="18"/>
        </w:rPr>
        <w:t xml:space="preserve">2) </w:t>
      </w:r>
      <w:r w:rsidR="0007190A">
        <w:rPr>
          <w:rFonts w:ascii="Verdana" w:hAnsi="Verdana" w:cs="Verdana"/>
          <w:sz w:val="18"/>
          <w:szCs w:val="18"/>
        </w:rPr>
        <w:t>Etap II</w:t>
      </w:r>
      <w:r w:rsidRPr="002C5340">
        <w:rPr>
          <w:rFonts w:ascii="Verdana" w:hAnsi="Verdana" w:cs="Verdana"/>
          <w:sz w:val="18"/>
          <w:szCs w:val="18"/>
        </w:rPr>
        <w:t xml:space="preserve"> …………………… zł (słownie: ………………………………………………………………)</w:t>
      </w:r>
    </w:p>
    <w:p w14:paraId="11DF2E66" w14:textId="77777777" w:rsidR="0097361C" w:rsidRPr="002C5340" w:rsidRDefault="0097361C" w:rsidP="002C5340">
      <w:pPr>
        <w:pStyle w:val="Akapitzlist"/>
        <w:numPr>
          <w:ilvl w:val="0"/>
          <w:numId w:val="9"/>
        </w:numPr>
        <w:suppressAutoHyphens/>
        <w:spacing w:after="0" w:line="240" w:lineRule="auto"/>
        <w:jc w:val="both"/>
        <w:rPr>
          <w:rFonts w:ascii="Verdana" w:hAnsi="Verdana" w:cs="Verdana"/>
          <w:sz w:val="18"/>
          <w:szCs w:val="18"/>
        </w:rPr>
      </w:pPr>
      <w:r w:rsidRPr="002C5340">
        <w:rPr>
          <w:rFonts w:ascii="Verdana" w:hAnsi="Verdana" w:cs="Verdana"/>
          <w:sz w:val="18"/>
          <w:szCs w:val="18"/>
        </w:rPr>
        <w:t xml:space="preserve">Wykonawca oświadcza, że jest </w:t>
      </w:r>
      <w:r w:rsidR="003E34F6" w:rsidRPr="002C5340">
        <w:rPr>
          <w:rFonts w:ascii="Verdana" w:hAnsi="Verdana" w:cs="Verdana"/>
          <w:sz w:val="18"/>
          <w:szCs w:val="18"/>
        </w:rPr>
        <w:t>poda</w:t>
      </w:r>
      <w:r w:rsidRPr="002C5340">
        <w:rPr>
          <w:rFonts w:ascii="Verdana" w:hAnsi="Verdana" w:cs="Verdana"/>
          <w:sz w:val="18"/>
          <w:szCs w:val="18"/>
        </w:rPr>
        <w:t>tnikiem VAT i posiada NIP ……</w:t>
      </w:r>
      <w:r w:rsidR="00D57CF9" w:rsidRPr="002C5340">
        <w:rPr>
          <w:rFonts w:ascii="Verdana" w:hAnsi="Verdana" w:cs="Verdana"/>
          <w:sz w:val="18"/>
          <w:szCs w:val="18"/>
        </w:rPr>
        <w:t>……</w:t>
      </w:r>
      <w:r w:rsidRPr="002C5340">
        <w:rPr>
          <w:rFonts w:ascii="Verdana" w:hAnsi="Verdana" w:cs="Verdana"/>
          <w:sz w:val="18"/>
          <w:szCs w:val="18"/>
        </w:rPr>
        <w:t>…., Zamawi</w:t>
      </w:r>
      <w:r w:rsidR="00C3564C" w:rsidRPr="002C5340">
        <w:rPr>
          <w:rFonts w:ascii="Verdana" w:hAnsi="Verdana" w:cs="Verdana"/>
          <w:sz w:val="18"/>
          <w:szCs w:val="18"/>
        </w:rPr>
        <w:t>a</w:t>
      </w:r>
      <w:r w:rsidR="00270995" w:rsidRPr="002C5340">
        <w:rPr>
          <w:rFonts w:ascii="Verdana" w:hAnsi="Verdana" w:cs="Verdana"/>
          <w:sz w:val="18"/>
          <w:szCs w:val="18"/>
        </w:rPr>
        <w:t xml:space="preserve">jący oświadcza, że posiada NIP: </w:t>
      </w:r>
      <w:r w:rsidR="00C3564C" w:rsidRPr="002C5340">
        <w:rPr>
          <w:rFonts w:ascii="Verdana" w:hAnsi="Verdana" w:cs="Verdana"/>
          <w:sz w:val="18"/>
          <w:szCs w:val="18"/>
        </w:rPr>
        <w:t>6750001923</w:t>
      </w:r>
    </w:p>
    <w:p w14:paraId="3A03BA2C" w14:textId="3638BD89" w:rsidR="00225363" w:rsidRPr="002C5340" w:rsidRDefault="0097361C" w:rsidP="002C5340">
      <w:pPr>
        <w:pStyle w:val="Akapitzlist"/>
        <w:numPr>
          <w:ilvl w:val="0"/>
          <w:numId w:val="9"/>
        </w:numPr>
        <w:suppressAutoHyphens/>
        <w:spacing w:after="0" w:line="240" w:lineRule="auto"/>
        <w:jc w:val="both"/>
        <w:rPr>
          <w:rFonts w:ascii="Verdana" w:hAnsi="Verdana" w:cs="Verdana"/>
          <w:sz w:val="18"/>
          <w:szCs w:val="18"/>
        </w:rPr>
      </w:pPr>
      <w:r w:rsidRPr="002C5340">
        <w:rPr>
          <w:rFonts w:ascii="Verdana" w:hAnsi="Verdana" w:cs="Verdana"/>
          <w:sz w:val="18"/>
          <w:szCs w:val="18"/>
        </w:rPr>
        <w:t xml:space="preserve">Strony ustalają, że rozliczenie Wykonawcy za przedmiot </w:t>
      </w:r>
      <w:r w:rsidR="00D57CF9" w:rsidRPr="002C5340">
        <w:rPr>
          <w:rFonts w:ascii="Verdana" w:hAnsi="Verdana" w:cs="Verdana"/>
          <w:sz w:val="18"/>
          <w:szCs w:val="18"/>
        </w:rPr>
        <w:t>U</w:t>
      </w:r>
      <w:r w:rsidRPr="002C5340">
        <w:rPr>
          <w:rFonts w:ascii="Verdana" w:hAnsi="Verdana" w:cs="Verdana"/>
          <w:sz w:val="18"/>
          <w:szCs w:val="18"/>
        </w:rPr>
        <w:t xml:space="preserve">mowy </w:t>
      </w:r>
      <w:r w:rsidR="00023151" w:rsidRPr="002C5340">
        <w:rPr>
          <w:rFonts w:ascii="Verdana" w:hAnsi="Verdana" w:cs="Verdana"/>
          <w:sz w:val="18"/>
          <w:szCs w:val="18"/>
        </w:rPr>
        <w:t xml:space="preserve">nastąpi </w:t>
      </w:r>
      <w:r w:rsidR="007170A4" w:rsidRPr="002C5340">
        <w:rPr>
          <w:rFonts w:ascii="Verdana" w:hAnsi="Verdana" w:cs="Verdana"/>
          <w:sz w:val="18"/>
          <w:szCs w:val="18"/>
        </w:rPr>
        <w:t xml:space="preserve">odrębnie </w:t>
      </w:r>
      <w:r w:rsidR="007170A4" w:rsidRPr="002C5340">
        <w:rPr>
          <w:rFonts w:ascii="Verdana" w:hAnsi="Verdana" w:cs="Verdana"/>
          <w:b/>
          <w:sz w:val="18"/>
          <w:szCs w:val="18"/>
        </w:rPr>
        <w:t xml:space="preserve">odpowiednio dla </w:t>
      </w:r>
      <w:r w:rsidR="00516811">
        <w:rPr>
          <w:rFonts w:ascii="Verdana" w:hAnsi="Verdana" w:cs="Verdana"/>
          <w:b/>
          <w:sz w:val="18"/>
          <w:szCs w:val="18"/>
        </w:rPr>
        <w:t>Etapu</w:t>
      </w:r>
      <w:r w:rsidR="00516811" w:rsidRPr="002C5340">
        <w:rPr>
          <w:rFonts w:ascii="Verdana" w:hAnsi="Verdana" w:cs="Verdana"/>
          <w:b/>
          <w:sz w:val="18"/>
          <w:szCs w:val="18"/>
        </w:rPr>
        <w:t xml:space="preserve"> </w:t>
      </w:r>
      <w:r w:rsidR="00516811">
        <w:rPr>
          <w:rFonts w:ascii="Verdana" w:hAnsi="Verdana" w:cs="Verdana"/>
          <w:b/>
          <w:sz w:val="18"/>
          <w:szCs w:val="18"/>
        </w:rPr>
        <w:t>I</w:t>
      </w:r>
      <w:r w:rsidR="00516811" w:rsidRPr="002C5340">
        <w:rPr>
          <w:rFonts w:ascii="Verdana" w:hAnsi="Verdana" w:cs="Verdana"/>
          <w:b/>
          <w:sz w:val="18"/>
          <w:szCs w:val="18"/>
        </w:rPr>
        <w:t xml:space="preserve"> </w:t>
      </w:r>
      <w:proofErr w:type="spellStart"/>
      <w:r w:rsidR="00516811" w:rsidRPr="002C5340">
        <w:rPr>
          <w:rFonts w:ascii="Verdana" w:hAnsi="Verdana" w:cs="Verdana"/>
          <w:b/>
          <w:sz w:val="18"/>
          <w:szCs w:val="18"/>
        </w:rPr>
        <w:t>i</w:t>
      </w:r>
      <w:proofErr w:type="spellEnd"/>
      <w:r w:rsidR="00516811" w:rsidRPr="002C5340">
        <w:rPr>
          <w:rFonts w:ascii="Verdana" w:hAnsi="Verdana" w:cs="Verdana"/>
          <w:b/>
          <w:sz w:val="18"/>
          <w:szCs w:val="18"/>
        </w:rPr>
        <w:t xml:space="preserve"> </w:t>
      </w:r>
      <w:r w:rsidR="00516811">
        <w:rPr>
          <w:rFonts w:ascii="Verdana" w:hAnsi="Verdana" w:cs="Verdana"/>
          <w:b/>
          <w:sz w:val="18"/>
          <w:szCs w:val="18"/>
        </w:rPr>
        <w:t>Etapu II</w:t>
      </w:r>
      <w:r w:rsidR="00516811" w:rsidRPr="002C5340">
        <w:rPr>
          <w:rFonts w:ascii="Verdana" w:hAnsi="Verdana" w:cs="Verdana"/>
          <w:sz w:val="18"/>
          <w:szCs w:val="18"/>
        </w:rPr>
        <w:t xml:space="preserve"> </w:t>
      </w:r>
      <w:r w:rsidR="00023151" w:rsidRPr="002C5340">
        <w:rPr>
          <w:rFonts w:ascii="Verdana" w:hAnsi="Verdana" w:cs="Verdana"/>
          <w:b/>
          <w:sz w:val="18"/>
          <w:szCs w:val="18"/>
        </w:rPr>
        <w:t>faktur</w:t>
      </w:r>
      <w:r w:rsidR="006C702C" w:rsidRPr="002C5340">
        <w:rPr>
          <w:rFonts w:ascii="Verdana" w:hAnsi="Verdana" w:cs="Verdana"/>
          <w:b/>
          <w:sz w:val="18"/>
          <w:szCs w:val="18"/>
        </w:rPr>
        <w:t>ami</w:t>
      </w:r>
      <w:r w:rsidR="00023151" w:rsidRPr="002C5340">
        <w:rPr>
          <w:rFonts w:ascii="Verdana" w:hAnsi="Verdana" w:cs="Verdana"/>
          <w:b/>
          <w:sz w:val="18"/>
          <w:szCs w:val="18"/>
        </w:rPr>
        <w:t xml:space="preserve"> końcow</w:t>
      </w:r>
      <w:r w:rsidR="006C702C" w:rsidRPr="002C5340">
        <w:rPr>
          <w:rFonts w:ascii="Verdana" w:hAnsi="Verdana" w:cs="Verdana"/>
          <w:b/>
          <w:sz w:val="18"/>
          <w:szCs w:val="18"/>
        </w:rPr>
        <w:t>ymi</w:t>
      </w:r>
      <w:r w:rsidR="00023151" w:rsidRPr="002C5340">
        <w:rPr>
          <w:rFonts w:ascii="Verdana" w:hAnsi="Verdana" w:cs="Verdana"/>
          <w:b/>
          <w:sz w:val="18"/>
          <w:szCs w:val="18"/>
        </w:rPr>
        <w:t>, wystawion</w:t>
      </w:r>
      <w:r w:rsidR="006C702C" w:rsidRPr="002C5340">
        <w:rPr>
          <w:rFonts w:ascii="Verdana" w:hAnsi="Verdana" w:cs="Verdana"/>
          <w:b/>
          <w:sz w:val="18"/>
          <w:szCs w:val="18"/>
        </w:rPr>
        <w:t>ymi</w:t>
      </w:r>
      <w:r w:rsidR="00023151" w:rsidRPr="002C5340">
        <w:rPr>
          <w:rFonts w:ascii="Verdana" w:hAnsi="Verdana" w:cs="Verdana"/>
          <w:b/>
          <w:sz w:val="18"/>
          <w:szCs w:val="18"/>
        </w:rPr>
        <w:t xml:space="preserve"> po wykonaniu </w:t>
      </w:r>
      <w:r w:rsidR="006C702C" w:rsidRPr="002C5340">
        <w:rPr>
          <w:rFonts w:ascii="Verdana" w:hAnsi="Verdana" w:cs="Verdana"/>
          <w:b/>
          <w:sz w:val="18"/>
          <w:szCs w:val="18"/>
        </w:rPr>
        <w:t>prac</w:t>
      </w:r>
      <w:r w:rsidR="00B13EB6" w:rsidRPr="002C5340">
        <w:rPr>
          <w:rFonts w:ascii="Verdana" w:hAnsi="Verdana" w:cs="Verdana"/>
          <w:b/>
          <w:sz w:val="18"/>
          <w:szCs w:val="18"/>
        </w:rPr>
        <w:t xml:space="preserve"> dla poszczególnych </w:t>
      </w:r>
      <w:r w:rsidR="0007190A">
        <w:rPr>
          <w:rFonts w:ascii="Verdana" w:hAnsi="Verdana" w:cs="Verdana"/>
          <w:b/>
          <w:sz w:val="18"/>
          <w:szCs w:val="18"/>
        </w:rPr>
        <w:t>Etapów</w:t>
      </w:r>
      <w:r w:rsidR="006C702C" w:rsidRPr="002C5340">
        <w:rPr>
          <w:rFonts w:ascii="Verdana" w:hAnsi="Verdana" w:cs="Verdana"/>
          <w:sz w:val="18"/>
          <w:szCs w:val="18"/>
        </w:rPr>
        <w:t>, na podstawie końcowych</w:t>
      </w:r>
      <w:r w:rsidR="00023151" w:rsidRPr="002C5340">
        <w:rPr>
          <w:rFonts w:ascii="Verdana" w:hAnsi="Verdana" w:cs="Verdana"/>
          <w:sz w:val="18"/>
          <w:szCs w:val="18"/>
        </w:rPr>
        <w:t xml:space="preserve"> protokoł</w:t>
      </w:r>
      <w:r w:rsidR="006C702C" w:rsidRPr="002C5340">
        <w:rPr>
          <w:rFonts w:ascii="Verdana" w:hAnsi="Verdana" w:cs="Verdana"/>
          <w:sz w:val="18"/>
          <w:szCs w:val="18"/>
        </w:rPr>
        <w:t>ów</w:t>
      </w:r>
      <w:r w:rsidR="00023151" w:rsidRPr="002C5340">
        <w:rPr>
          <w:rFonts w:ascii="Verdana" w:hAnsi="Verdana" w:cs="Verdana"/>
          <w:sz w:val="18"/>
          <w:szCs w:val="18"/>
        </w:rPr>
        <w:t xml:space="preserve"> odbioru robót, podpisan</w:t>
      </w:r>
      <w:r w:rsidR="006C702C" w:rsidRPr="002C5340">
        <w:rPr>
          <w:rFonts w:ascii="Verdana" w:hAnsi="Verdana" w:cs="Verdana"/>
          <w:sz w:val="18"/>
          <w:szCs w:val="18"/>
        </w:rPr>
        <w:t>ych</w:t>
      </w:r>
      <w:r w:rsidR="00023151" w:rsidRPr="002C5340">
        <w:rPr>
          <w:rFonts w:ascii="Verdana" w:hAnsi="Verdana" w:cs="Verdana"/>
          <w:sz w:val="18"/>
          <w:szCs w:val="18"/>
        </w:rPr>
        <w:t xml:space="preserve"> przez Kierownika robót i nadzór Zamawiającego.</w:t>
      </w:r>
      <w:r w:rsidR="00225363" w:rsidRPr="002C5340">
        <w:rPr>
          <w:rFonts w:ascii="Verdana" w:hAnsi="Verdana" w:cs="Verdana"/>
          <w:sz w:val="18"/>
          <w:szCs w:val="18"/>
        </w:rPr>
        <w:t xml:space="preserve"> W protokole odbioru, winien być określony kwotowy udział robót, dostaw lub usług wykonanych przez podwykonawcę/ów. Zapłata nie może przekroczyć wysokości wynagrodzenia należnego Wykonawcy z tytułu wykonanych robót, dostaw lub usług, któr</w:t>
      </w:r>
      <w:r w:rsidR="00FA1B70" w:rsidRPr="002C5340">
        <w:rPr>
          <w:rFonts w:ascii="Verdana" w:hAnsi="Verdana" w:cs="Verdana"/>
          <w:sz w:val="18"/>
          <w:szCs w:val="18"/>
        </w:rPr>
        <w:t>e</w:t>
      </w:r>
      <w:r w:rsidR="00225363" w:rsidRPr="002C5340">
        <w:rPr>
          <w:rFonts w:ascii="Verdana" w:hAnsi="Verdana" w:cs="Verdana"/>
          <w:sz w:val="18"/>
          <w:szCs w:val="18"/>
        </w:rPr>
        <w:t xml:space="preserve"> został</w:t>
      </w:r>
      <w:r w:rsidR="00FA1B70" w:rsidRPr="002C5340">
        <w:rPr>
          <w:rFonts w:ascii="Verdana" w:hAnsi="Verdana" w:cs="Verdana"/>
          <w:sz w:val="18"/>
          <w:szCs w:val="18"/>
        </w:rPr>
        <w:t>o</w:t>
      </w:r>
      <w:r w:rsidR="00225363" w:rsidRPr="002C5340">
        <w:rPr>
          <w:rFonts w:ascii="Verdana" w:hAnsi="Verdana" w:cs="Verdana"/>
          <w:sz w:val="18"/>
          <w:szCs w:val="18"/>
        </w:rPr>
        <w:t xml:space="preserve"> określon</w:t>
      </w:r>
      <w:r w:rsidR="00FA1B70" w:rsidRPr="002C5340">
        <w:rPr>
          <w:rFonts w:ascii="Verdana" w:hAnsi="Verdana" w:cs="Verdana"/>
          <w:sz w:val="18"/>
          <w:szCs w:val="18"/>
        </w:rPr>
        <w:t>e</w:t>
      </w:r>
      <w:r w:rsidR="00225363" w:rsidRPr="002C5340">
        <w:rPr>
          <w:rFonts w:ascii="Verdana" w:hAnsi="Verdana" w:cs="Verdana"/>
          <w:sz w:val="18"/>
          <w:szCs w:val="18"/>
        </w:rPr>
        <w:t xml:space="preserve"> w umowie pomiędzy Zamawiającym a Wykonawcą.</w:t>
      </w:r>
    </w:p>
    <w:p w14:paraId="3C0A0FE3" w14:textId="77777777" w:rsidR="002E1C4C" w:rsidRPr="002C5340" w:rsidRDefault="00457DBA" w:rsidP="002C5340">
      <w:pPr>
        <w:pStyle w:val="Akapitzlist"/>
        <w:numPr>
          <w:ilvl w:val="0"/>
          <w:numId w:val="9"/>
        </w:numPr>
        <w:spacing w:after="0" w:line="240" w:lineRule="auto"/>
        <w:jc w:val="both"/>
        <w:rPr>
          <w:rFonts w:ascii="Verdana" w:hAnsi="Verdana" w:cs="Verdana"/>
          <w:sz w:val="18"/>
          <w:szCs w:val="18"/>
        </w:rPr>
      </w:pPr>
      <w:r w:rsidRPr="002C5340">
        <w:rPr>
          <w:rFonts w:ascii="Verdana" w:hAnsi="Verdana" w:cs="Verdana"/>
          <w:sz w:val="18"/>
          <w:szCs w:val="18"/>
        </w:rPr>
        <w:t>Wykonawca nie może dokonywać cesji wierzytelności wynikających z niniejszej Umowy. Warunkiem zapłaty przez Zamawiającego faktury jest umieszczenie na niej przez Wykonawcę wzmianki o zakazie cesji wierzytelności.</w:t>
      </w:r>
    </w:p>
    <w:p w14:paraId="69105280" w14:textId="30EF15D9" w:rsidR="00753980" w:rsidRPr="002C5340" w:rsidRDefault="00B13EB6" w:rsidP="002C5340">
      <w:pPr>
        <w:pStyle w:val="Akapitzlist"/>
        <w:numPr>
          <w:ilvl w:val="0"/>
          <w:numId w:val="9"/>
        </w:numPr>
        <w:suppressAutoHyphens/>
        <w:spacing w:after="0" w:line="240" w:lineRule="auto"/>
        <w:jc w:val="both"/>
        <w:rPr>
          <w:rFonts w:ascii="Verdana" w:hAnsi="Verdana" w:cs="Verdana"/>
          <w:sz w:val="18"/>
          <w:szCs w:val="18"/>
        </w:rPr>
      </w:pPr>
      <w:r w:rsidRPr="002C5340">
        <w:rPr>
          <w:rFonts w:ascii="Verdana" w:hAnsi="Verdana" w:cs="Verdana"/>
          <w:sz w:val="18"/>
          <w:szCs w:val="18"/>
        </w:rPr>
        <w:t xml:space="preserve">Strony uzgodniły, że należności za roboty będą realizowane w formie przelewu w terminie do 21 dni od daty otrzymania przez Zamawiającego prawidłowo wystawionych faktury </w:t>
      </w:r>
      <w:r w:rsidRPr="002C5340">
        <w:rPr>
          <w:rFonts w:ascii="Verdana" w:hAnsi="Verdana" w:cs="Verdana"/>
          <w:b/>
          <w:sz w:val="18"/>
          <w:szCs w:val="18"/>
        </w:rPr>
        <w:t xml:space="preserve">oddzielnych dla </w:t>
      </w:r>
      <w:r w:rsidR="00516811">
        <w:rPr>
          <w:rFonts w:ascii="Verdana" w:hAnsi="Verdana" w:cs="Verdana"/>
          <w:b/>
          <w:sz w:val="18"/>
          <w:szCs w:val="18"/>
        </w:rPr>
        <w:t>Etapu</w:t>
      </w:r>
      <w:r w:rsidR="00516811" w:rsidRPr="002C5340">
        <w:rPr>
          <w:rFonts w:ascii="Verdana" w:hAnsi="Verdana" w:cs="Verdana"/>
          <w:b/>
          <w:sz w:val="18"/>
          <w:szCs w:val="18"/>
        </w:rPr>
        <w:t xml:space="preserve"> </w:t>
      </w:r>
      <w:r w:rsidR="00516811">
        <w:rPr>
          <w:rFonts w:ascii="Verdana" w:hAnsi="Verdana" w:cs="Verdana"/>
          <w:b/>
          <w:sz w:val="18"/>
          <w:szCs w:val="18"/>
        </w:rPr>
        <w:t>I</w:t>
      </w:r>
      <w:r w:rsidR="00516811" w:rsidRPr="002C5340">
        <w:rPr>
          <w:rFonts w:ascii="Verdana" w:hAnsi="Verdana" w:cs="Verdana"/>
          <w:b/>
          <w:sz w:val="18"/>
          <w:szCs w:val="18"/>
        </w:rPr>
        <w:t xml:space="preserve"> </w:t>
      </w:r>
      <w:proofErr w:type="spellStart"/>
      <w:r w:rsidR="00516811" w:rsidRPr="002C5340">
        <w:rPr>
          <w:rFonts w:ascii="Verdana" w:hAnsi="Verdana" w:cs="Verdana"/>
          <w:b/>
          <w:sz w:val="18"/>
          <w:szCs w:val="18"/>
        </w:rPr>
        <w:t>i</w:t>
      </w:r>
      <w:proofErr w:type="spellEnd"/>
      <w:r w:rsidR="00516811" w:rsidRPr="002C5340">
        <w:rPr>
          <w:rFonts w:ascii="Verdana" w:hAnsi="Verdana" w:cs="Verdana"/>
          <w:b/>
          <w:sz w:val="18"/>
          <w:szCs w:val="18"/>
        </w:rPr>
        <w:t xml:space="preserve"> </w:t>
      </w:r>
      <w:r w:rsidR="00516811">
        <w:rPr>
          <w:rFonts w:ascii="Verdana" w:hAnsi="Verdana" w:cs="Verdana"/>
          <w:b/>
          <w:sz w:val="18"/>
          <w:szCs w:val="18"/>
        </w:rPr>
        <w:t>Etapu II</w:t>
      </w:r>
      <w:r w:rsidRPr="002C5340">
        <w:rPr>
          <w:rFonts w:ascii="Verdana" w:hAnsi="Verdana" w:cs="Verdana"/>
          <w:sz w:val="18"/>
          <w:szCs w:val="18"/>
        </w:rPr>
        <w:t xml:space="preserve"> </w:t>
      </w:r>
      <w:r w:rsidR="003E5D22" w:rsidRPr="002C5340">
        <w:rPr>
          <w:rFonts w:ascii="Verdana" w:hAnsi="Verdana" w:cs="Verdana"/>
          <w:sz w:val="18"/>
          <w:szCs w:val="18"/>
        </w:rPr>
        <w:t>i</w:t>
      </w:r>
      <w:r w:rsidR="0097361C" w:rsidRPr="002C5340">
        <w:rPr>
          <w:rFonts w:ascii="Verdana" w:hAnsi="Verdana" w:cs="Verdana"/>
          <w:sz w:val="18"/>
          <w:szCs w:val="18"/>
        </w:rPr>
        <w:t xml:space="preserve"> pod warunkiem, że oświadczenie lub inny dokument </w:t>
      </w:r>
      <w:r w:rsidR="0034009B" w:rsidRPr="002C5340">
        <w:rPr>
          <w:rFonts w:ascii="Verdana" w:hAnsi="Verdana" w:cs="Verdana"/>
          <w:sz w:val="18"/>
          <w:szCs w:val="18"/>
        </w:rPr>
        <w:t>P</w:t>
      </w:r>
      <w:r w:rsidR="0097361C" w:rsidRPr="002C5340">
        <w:rPr>
          <w:rFonts w:ascii="Verdana" w:hAnsi="Verdana" w:cs="Verdana"/>
          <w:sz w:val="18"/>
          <w:szCs w:val="18"/>
        </w:rPr>
        <w:t>odwykonawcy o otrzymaniu zapłaty będzie dołączon</w:t>
      </w:r>
      <w:r w:rsidR="0034009B" w:rsidRPr="002C5340">
        <w:rPr>
          <w:rFonts w:ascii="Verdana" w:hAnsi="Verdana" w:cs="Verdana"/>
          <w:sz w:val="18"/>
          <w:szCs w:val="18"/>
        </w:rPr>
        <w:t>y</w:t>
      </w:r>
      <w:r w:rsidR="0097361C" w:rsidRPr="002C5340">
        <w:rPr>
          <w:rFonts w:ascii="Verdana" w:hAnsi="Verdana" w:cs="Verdana"/>
          <w:sz w:val="18"/>
          <w:szCs w:val="18"/>
        </w:rPr>
        <w:t xml:space="preserve"> na co najmniej trzy dni przed upływem terminu płatności. Jeżeli oświadczenie lub inny dokument </w:t>
      </w:r>
      <w:r w:rsidR="000E16C7" w:rsidRPr="002C5340">
        <w:rPr>
          <w:rFonts w:ascii="Verdana" w:hAnsi="Verdana" w:cs="Verdana"/>
          <w:sz w:val="18"/>
          <w:szCs w:val="18"/>
        </w:rPr>
        <w:t>P</w:t>
      </w:r>
      <w:r w:rsidR="0097361C" w:rsidRPr="002C5340">
        <w:rPr>
          <w:rFonts w:ascii="Verdana" w:hAnsi="Verdana" w:cs="Verdana"/>
          <w:sz w:val="18"/>
          <w:szCs w:val="18"/>
        </w:rPr>
        <w:t>odwykonawcy o otrzymaniu zapłaty wynagrodzenia zostanie przedłoż</w:t>
      </w:r>
      <w:r w:rsidR="000E16C7" w:rsidRPr="002C5340">
        <w:rPr>
          <w:rFonts w:ascii="Verdana" w:hAnsi="Verdana" w:cs="Verdana"/>
          <w:sz w:val="18"/>
          <w:szCs w:val="18"/>
        </w:rPr>
        <w:t>ony w </w:t>
      </w:r>
      <w:r w:rsidR="0097361C" w:rsidRPr="002C5340">
        <w:rPr>
          <w:rFonts w:ascii="Verdana" w:hAnsi="Verdana" w:cs="Verdana"/>
          <w:sz w:val="18"/>
          <w:szCs w:val="18"/>
        </w:rPr>
        <w:t>19,20,21</w:t>
      </w:r>
      <w:r w:rsidR="000E16C7" w:rsidRPr="002C5340">
        <w:rPr>
          <w:rFonts w:ascii="Verdana" w:hAnsi="Verdana" w:cs="Verdana"/>
          <w:sz w:val="18"/>
          <w:szCs w:val="18"/>
        </w:rPr>
        <w:t xml:space="preserve"> </w:t>
      </w:r>
      <w:r w:rsidR="0097361C" w:rsidRPr="002C5340">
        <w:rPr>
          <w:rFonts w:ascii="Verdana" w:hAnsi="Verdana" w:cs="Verdana"/>
          <w:sz w:val="18"/>
          <w:szCs w:val="18"/>
        </w:rPr>
        <w:t>dniu licząc od daty otrzymania faktury</w:t>
      </w:r>
      <w:r w:rsidR="00425404" w:rsidRPr="002C5340">
        <w:rPr>
          <w:rFonts w:ascii="Verdana" w:hAnsi="Verdana" w:cs="Verdana"/>
          <w:sz w:val="18"/>
          <w:szCs w:val="18"/>
        </w:rPr>
        <w:t xml:space="preserve"> </w:t>
      </w:r>
      <w:r w:rsidR="0097361C" w:rsidRPr="002C5340">
        <w:rPr>
          <w:rFonts w:ascii="Verdana" w:hAnsi="Verdana" w:cs="Verdana"/>
          <w:sz w:val="18"/>
          <w:szCs w:val="18"/>
        </w:rPr>
        <w:t>przez Zamawiającego w takim p</w:t>
      </w:r>
      <w:r w:rsidR="00425404" w:rsidRPr="002C5340">
        <w:rPr>
          <w:rFonts w:ascii="Verdana" w:hAnsi="Verdana" w:cs="Verdana"/>
          <w:sz w:val="18"/>
          <w:szCs w:val="18"/>
        </w:rPr>
        <w:t>rzypadku termin zapłaty faktury</w:t>
      </w:r>
      <w:r w:rsidR="0097361C" w:rsidRPr="002C5340">
        <w:rPr>
          <w:rFonts w:ascii="Verdana" w:hAnsi="Verdana" w:cs="Verdana"/>
          <w:sz w:val="18"/>
          <w:szCs w:val="18"/>
        </w:rPr>
        <w:t xml:space="preserve"> ulega wydłużeniu odpowiednio od 1 do 3 dni bez naliczania odsetek. </w:t>
      </w:r>
      <w:r w:rsidR="00CA0E79" w:rsidRPr="002C5340">
        <w:rPr>
          <w:rFonts w:ascii="Verdana" w:hAnsi="Verdana" w:cs="Verdana"/>
          <w:sz w:val="18"/>
          <w:szCs w:val="18"/>
        </w:rPr>
        <w:t xml:space="preserve">Zapłata wynagrodzenia nastąpi przelewem na rachunek Wykonawcy </w:t>
      </w:r>
      <w:r w:rsidR="00FD16DF" w:rsidRPr="002C5340">
        <w:rPr>
          <w:rFonts w:ascii="Verdana" w:hAnsi="Verdana" w:cs="Verdana"/>
          <w:sz w:val="18"/>
          <w:szCs w:val="18"/>
        </w:rPr>
        <w:t>wskazany</w:t>
      </w:r>
      <w:r w:rsidR="00CA0E79" w:rsidRPr="002C5340">
        <w:rPr>
          <w:rFonts w:ascii="Verdana" w:hAnsi="Verdana" w:cs="Verdana"/>
          <w:sz w:val="18"/>
          <w:szCs w:val="18"/>
        </w:rPr>
        <w:t xml:space="preserve"> na dzień zlecenia przelewu w wykazie podmiotów o którym mowa w art. 96b ust. 1) Ustawy o podatku od towarów i usług.</w:t>
      </w:r>
      <w:r w:rsidR="00753980" w:rsidRPr="002C5340">
        <w:rPr>
          <w:rFonts w:ascii="Verdana" w:hAnsi="Verdana" w:cs="Verdana"/>
          <w:sz w:val="18"/>
          <w:szCs w:val="18"/>
        </w:rPr>
        <w:t xml:space="preserve"> W przypadku braku, na dzień zapłaty, numeru rachunku w powyższym wykazie nie mają zastosowania zapisy dotyczące naliczania odsetek ustawowych za nieterminową zapłatę o których mowa w ust. 8</w:t>
      </w:r>
    </w:p>
    <w:p w14:paraId="3239ECF1" w14:textId="77777777" w:rsidR="002E1C4C" w:rsidRPr="002C5340" w:rsidRDefault="0097361C" w:rsidP="002C5340">
      <w:pPr>
        <w:pStyle w:val="Akapitzlist"/>
        <w:numPr>
          <w:ilvl w:val="0"/>
          <w:numId w:val="9"/>
        </w:numPr>
        <w:suppressAutoHyphens/>
        <w:spacing w:after="0" w:line="240" w:lineRule="auto"/>
        <w:jc w:val="both"/>
        <w:rPr>
          <w:rFonts w:ascii="Verdana" w:hAnsi="Verdana" w:cs="Verdana"/>
          <w:sz w:val="18"/>
          <w:szCs w:val="18"/>
        </w:rPr>
      </w:pPr>
      <w:r w:rsidRPr="002C5340">
        <w:rPr>
          <w:rFonts w:ascii="Verdana" w:hAnsi="Verdana" w:cs="Verdana"/>
          <w:sz w:val="18"/>
          <w:szCs w:val="18"/>
        </w:rPr>
        <w:t>Warunkiem zapłaty przez Zamawiającego należnego wynagrodzenia za odebrane roboty budowlane jest przedstawienie dowodów zapłaty wymagalnego wynagrodzenia podwykonawcom</w:t>
      </w:r>
      <w:r w:rsidR="0069798B" w:rsidRPr="002C5340">
        <w:rPr>
          <w:rFonts w:ascii="Verdana" w:hAnsi="Verdana" w:cs="Verdana"/>
          <w:sz w:val="18"/>
          <w:szCs w:val="18"/>
        </w:rPr>
        <w:t xml:space="preserve"> i dalszym podwykonawcom</w:t>
      </w:r>
      <w:r w:rsidRPr="002C5340">
        <w:rPr>
          <w:rFonts w:ascii="Verdana" w:hAnsi="Verdana" w:cs="Verdana"/>
          <w:sz w:val="18"/>
          <w:szCs w:val="18"/>
        </w:rPr>
        <w:t xml:space="preserve">, o których mowa w art. </w:t>
      </w:r>
      <w:r w:rsidR="00921E0A" w:rsidRPr="002C5340">
        <w:rPr>
          <w:rFonts w:ascii="Verdana" w:hAnsi="Verdana" w:cs="Verdana"/>
          <w:sz w:val="18"/>
          <w:szCs w:val="18"/>
        </w:rPr>
        <w:t>447</w:t>
      </w:r>
      <w:r w:rsidRPr="002C5340">
        <w:rPr>
          <w:rFonts w:ascii="Verdana" w:hAnsi="Verdana" w:cs="Verdana"/>
          <w:sz w:val="18"/>
          <w:szCs w:val="18"/>
        </w:rPr>
        <w:t xml:space="preserve"> ust. 1</w:t>
      </w:r>
      <w:r w:rsidR="00921E0A" w:rsidRPr="002C5340">
        <w:rPr>
          <w:rFonts w:ascii="Verdana" w:hAnsi="Verdana" w:cs="Verdana"/>
          <w:sz w:val="18"/>
          <w:szCs w:val="18"/>
        </w:rPr>
        <w:t xml:space="preserve"> pkt 1</w:t>
      </w:r>
      <w:r w:rsidR="00020164" w:rsidRPr="002C5340">
        <w:rPr>
          <w:rFonts w:ascii="Verdana" w:hAnsi="Verdana" w:cs="Verdana"/>
          <w:sz w:val="18"/>
          <w:szCs w:val="18"/>
        </w:rPr>
        <w:t xml:space="preserve"> Ustawy </w:t>
      </w:r>
      <w:proofErr w:type="spellStart"/>
      <w:r w:rsidR="00020164" w:rsidRPr="002C5340">
        <w:rPr>
          <w:rFonts w:ascii="Verdana" w:hAnsi="Verdana" w:cs="Verdana"/>
          <w:sz w:val="18"/>
          <w:szCs w:val="18"/>
        </w:rPr>
        <w:t>Pzp</w:t>
      </w:r>
      <w:proofErr w:type="spellEnd"/>
      <w:r w:rsidRPr="002C5340">
        <w:rPr>
          <w:rFonts w:ascii="Verdana" w:hAnsi="Verdana" w:cs="Verdana"/>
          <w:sz w:val="18"/>
          <w:szCs w:val="18"/>
        </w:rPr>
        <w:t>, biorącym udział w realizacji robót budowlanych</w:t>
      </w:r>
      <w:r w:rsidR="00252349" w:rsidRPr="002C5340">
        <w:rPr>
          <w:rFonts w:ascii="Verdana" w:hAnsi="Verdana" w:cs="Verdana"/>
          <w:sz w:val="18"/>
          <w:szCs w:val="18"/>
        </w:rPr>
        <w:t>.</w:t>
      </w:r>
    </w:p>
    <w:p w14:paraId="7343975D" w14:textId="77777777" w:rsidR="002E1C4C" w:rsidRPr="002C5340" w:rsidRDefault="0097361C" w:rsidP="002C5340">
      <w:pPr>
        <w:pStyle w:val="Akapitzlist"/>
        <w:numPr>
          <w:ilvl w:val="0"/>
          <w:numId w:val="9"/>
        </w:numPr>
        <w:suppressAutoHyphens/>
        <w:spacing w:after="0" w:line="240" w:lineRule="auto"/>
        <w:jc w:val="both"/>
        <w:rPr>
          <w:rFonts w:ascii="Verdana" w:hAnsi="Verdana" w:cs="Verdana"/>
          <w:sz w:val="18"/>
          <w:szCs w:val="18"/>
        </w:rPr>
      </w:pPr>
      <w:r w:rsidRPr="002C5340">
        <w:rPr>
          <w:rFonts w:ascii="Verdana" w:hAnsi="Verdana" w:cs="Verdana"/>
          <w:sz w:val="18"/>
          <w:szCs w:val="18"/>
        </w:rPr>
        <w:t>W przypadku nieprzedstawienia przez Wykon</w:t>
      </w:r>
      <w:r w:rsidR="007D72F2" w:rsidRPr="002C5340">
        <w:rPr>
          <w:rFonts w:ascii="Verdana" w:hAnsi="Verdana" w:cs="Verdana"/>
          <w:sz w:val="18"/>
          <w:szCs w:val="18"/>
        </w:rPr>
        <w:t>awcę wszystkich dowodów zapłaty</w:t>
      </w:r>
      <w:r w:rsidRPr="002C5340">
        <w:rPr>
          <w:rFonts w:ascii="Verdana" w:hAnsi="Verdana" w:cs="Verdana"/>
          <w:sz w:val="18"/>
          <w:szCs w:val="18"/>
        </w:rPr>
        <w:t xml:space="preserve">, o których mowa w </w:t>
      </w:r>
      <w:r w:rsidR="00034462" w:rsidRPr="002C5340">
        <w:rPr>
          <w:rFonts w:ascii="Verdana" w:hAnsi="Verdana" w:cs="Verdana"/>
          <w:sz w:val="18"/>
          <w:szCs w:val="18"/>
        </w:rPr>
        <w:t>ust.</w:t>
      </w:r>
      <w:r w:rsidRPr="002C5340">
        <w:rPr>
          <w:rFonts w:ascii="Verdana" w:hAnsi="Verdana" w:cs="Verdana"/>
          <w:sz w:val="18"/>
          <w:szCs w:val="18"/>
        </w:rPr>
        <w:t xml:space="preserve"> </w:t>
      </w:r>
      <w:r w:rsidR="00997F10" w:rsidRPr="002C5340">
        <w:rPr>
          <w:rFonts w:ascii="Verdana" w:hAnsi="Verdana" w:cs="Verdana"/>
          <w:sz w:val="18"/>
          <w:szCs w:val="18"/>
        </w:rPr>
        <w:t>6</w:t>
      </w:r>
      <w:r w:rsidRPr="002C5340">
        <w:rPr>
          <w:rFonts w:ascii="Verdana" w:hAnsi="Verdana" w:cs="Verdana"/>
          <w:sz w:val="18"/>
          <w:szCs w:val="18"/>
        </w:rPr>
        <w:t>, wstrzymuje się wypłatę należnego wynagrodzenia</w:t>
      </w:r>
      <w:r w:rsidR="002E1C4C" w:rsidRPr="002C5340">
        <w:rPr>
          <w:rFonts w:ascii="Verdana" w:hAnsi="Verdana" w:cs="Verdana"/>
          <w:sz w:val="18"/>
          <w:szCs w:val="18"/>
        </w:rPr>
        <w:t xml:space="preserve"> za odebrane roboty budowlane w </w:t>
      </w:r>
      <w:r w:rsidRPr="002C5340">
        <w:rPr>
          <w:rFonts w:ascii="Verdana" w:hAnsi="Verdana" w:cs="Verdana"/>
          <w:sz w:val="18"/>
          <w:szCs w:val="18"/>
        </w:rPr>
        <w:t>części równej sumie kwot wynikających z nieprzedstawionych dowodów zapłaty</w:t>
      </w:r>
      <w:r w:rsidR="00FA1B70" w:rsidRPr="002C5340">
        <w:rPr>
          <w:rFonts w:ascii="Verdana" w:eastAsia="Times New Roman" w:hAnsi="Verdana" w:cs="Verdana"/>
          <w:kern w:val="28"/>
          <w:sz w:val="18"/>
          <w:szCs w:val="18"/>
          <w:lang w:eastAsia="pl-PL"/>
        </w:rPr>
        <w:t xml:space="preserve"> z </w:t>
      </w:r>
      <w:r w:rsidR="00997F10" w:rsidRPr="002C5340">
        <w:rPr>
          <w:rFonts w:ascii="Verdana" w:eastAsia="Times New Roman" w:hAnsi="Verdana" w:cs="Verdana"/>
          <w:kern w:val="28"/>
          <w:sz w:val="18"/>
          <w:szCs w:val="18"/>
          <w:lang w:eastAsia="pl-PL"/>
        </w:rPr>
        <w:t>uwzględnieniem treści art. 647</w:t>
      </w:r>
      <w:r w:rsidR="00997F10" w:rsidRPr="002C5340">
        <w:rPr>
          <w:rFonts w:ascii="Verdana" w:eastAsia="Times New Roman" w:hAnsi="Verdana" w:cs="Verdana"/>
          <w:kern w:val="28"/>
          <w:sz w:val="18"/>
          <w:szCs w:val="18"/>
          <w:vertAlign w:val="superscript"/>
          <w:lang w:eastAsia="pl-PL"/>
        </w:rPr>
        <w:t xml:space="preserve">1 </w:t>
      </w:r>
      <w:r w:rsidR="00997F10" w:rsidRPr="002C5340">
        <w:rPr>
          <w:rFonts w:ascii="Verdana" w:eastAsia="Times New Roman" w:hAnsi="Verdana" w:cs="Verdana"/>
          <w:kern w:val="28"/>
          <w:sz w:val="18"/>
          <w:szCs w:val="18"/>
          <w:lang w:eastAsia="pl-PL"/>
        </w:rPr>
        <w:t xml:space="preserve">§ 3 KC wraz z </w:t>
      </w:r>
      <w:proofErr w:type="spellStart"/>
      <w:r w:rsidR="00997F10" w:rsidRPr="002C5340">
        <w:rPr>
          <w:rFonts w:ascii="Verdana" w:eastAsia="Times New Roman" w:hAnsi="Verdana" w:cs="Verdana"/>
          <w:kern w:val="28"/>
          <w:sz w:val="18"/>
          <w:szCs w:val="18"/>
          <w:lang w:eastAsia="pl-PL"/>
        </w:rPr>
        <w:t>p</w:t>
      </w:r>
      <w:r w:rsidR="00020164" w:rsidRPr="002C5340">
        <w:rPr>
          <w:rFonts w:ascii="Verdana" w:eastAsia="Times New Roman" w:hAnsi="Verdana" w:cs="Verdana"/>
          <w:kern w:val="28"/>
          <w:sz w:val="18"/>
          <w:szCs w:val="18"/>
          <w:lang w:eastAsia="pl-PL"/>
        </w:rPr>
        <w:t>ó</w:t>
      </w:r>
      <w:r w:rsidR="00997F10" w:rsidRPr="002C5340">
        <w:rPr>
          <w:rFonts w:ascii="Verdana" w:eastAsia="Times New Roman" w:hAnsi="Verdana" w:cs="Verdana"/>
          <w:kern w:val="28"/>
          <w:sz w:val="18"/>
          <w:szCs w:val="18"/>
          <w:lang w:eastAsia="pl-PL"/>
        </w:rPr>
        <w:t>źn</w:t>
      </w:r>
      <w:proofErr w:type="spellEnd"/>
      <w:r w:rsidR="00997F10" w:rsidRPr="002C5340">
        <w:rPr>
          <w:rFonts w:ascii="Verdana" w:eastAsia="Times New Roman" w:hAnsi="Verdana" w:cs="Verdana"/>
          <w:kern w:val="28"/>
          <w:sz w:val="18"/>
          <w:szCs w:val="18"/>
          <w:lang w:eastAsia="pl-PL"/>
        </w:rPr>
        <w:t>. zm.</w:t>
      </w:r>
    </w:p>
    <w:p w14:paraId="0312C55F" w14:textId="77777777" w:rsidR="0097361C" w:rsidRPr="002C5340" w:rsidRDefault="0097361C" w:rsidP="002C5340">
      <w:pPr>
        <w:pStyle w:val="Akapitzlist"/>
        <w:numPr>
          <w:ilvl w:val="0"/>
          <w:numId w:val="9"/>
        </w:numPr>
        <w:suppressAutoHyphens/>
        <w:spacing w:after="0" w:line="240" w:lineRule="auto"/>
        <w:jc w:val="both"/>
        <w:rPr>
          <w:rFonts w:ascii="Verdana" w:hAnsi="Verdana" w:cs="Verdana"/>
          <w:sz w:val="18"/>
          <w:szCs w:val="18"/>
        </w:rPr>
      </w:pPr>
      <w:r w:rsidRPr="002C5340">
        <w:rPr>
          <w:rFonts w:ascii="Verdana" w:hAnsi="Verdana"/>
          <w:sz w:val="18"/>
          <w:szCs w:val="18"/>
        </w:rPr>
        <w:t xml:space="preserve">Strony postanawiają, że zapłata następuje w dniu obciążenia rachunku </w:t>
      </w:r>
      <w:r w:rsidR="00252349" w:rsidRPr="002C5340">
        <w:rPr>
          <w:rFonts w:ascii="Verdana" w:hAnsi="Verdana"/>
          <w:sz w:val="18"/>
          <w:szCs w:val="18"/>
        </w:rPr>
        <w:t>bankowego Zamawiającego</w:t>
      </w:r>
      <w:r w:rsidRPr="002C5340">
        <w:rPr>
          <w:rFonts w:ascii="Verdana" w:hAnsi="Verdana"/>
          <w:sz w:val="18"/>
          <w:szCs w:val="18"/>
        </w:rPr>
        <w:t xml:space="preserve">. W przypadku nieterminowej płatności należności Wykonawca ma prawo </w:t>
      </w:r>
      <w:r w:rsidR="00252349" w:rsidRPr="002C5340">
        <w:rPr>
          <w:rFonts w:ascii="Verdana" w:hAnsi="Verdana"/>
          <w:sz w:val="18"/>
          <w:szCs w:val="18"/>
        </w:rPr>
        <w:t>naliczyć Zamawiającemu</w:t>
      </w:r>
      <w:r w:rsidRPr="002C5340">
        <w:rPr>
          <w:rFonts w:ascii="Verdana" w:hAnsi="Verdana"/>
          <w:sz w:val="18"/>
          <w:szCs w:val="18"/>
        </w:rPr>
        <w:t xml:space="preserve"> odsetki ustawowe za każdy dzień zwłoki.</w:t>
      </w:r>
    </w:p>
    <w:p w14:paraId="022A8749" w14:textId="77777777" w:rsidR="00CA0E79" w:rsidRPr="002C5340" w:rsidRDefault="00CA0E79" w:rsidP="002C5340">
      <w:pPr>
        <w:pStyle w:val="Akapitzlist"/>
        <w:numPr>
          <w:ilvl w:val="0"/>
          <w:numId w:val="9"/>
        </w:numPr>
        <w:suppressAutoHyphens/>
        <w:spacing w:after="0" w:line="240" w:lineRule="auto"/>
        <w:jc w:val="both"/>
        <w:rPr>
          <w:rFonts w:ascii="Verdana" w:hAnsi="Verdana" w:cs="Verdana"/>
          <w:sz w:val="18"/>
          <w:szCs w:val="18"/>
        </w:rPr>
      </w:pPr>
      <w:r w:rsidRPr="002C5340">
        <w:rPr>
          <w:rFonts w:ascii="Verdana" w:hAnsi="Verdana" w:cs="Verdana"/>
          <w:sz w:val="18"/>
          <w:szCs w:val="18"/>
        </w:rPr>
        <w:t>Jednostką Zamawiającego właściwą do odbioru od Wykonawcy faktur, oświadczeń Podwykonawcy o otrzymaniu zapłaty oraz innych dokumentów księgowych jest Dział Ekonomiczny AGH.</w:t>
      </w:r>
    </w:p>
    <w:p w14:paraId="3494B0B9" w14:textId="77777777" w:rsidR="0097361C" w:rsidRPr="002C5340" w:rsidRDefault="0097361C" w:rsidP="002C5340">
      <w:pPr>
        <w:spacing w:after="0" w:line="240" w:lineRule="auto"/>
        <w:ind w:left="360" w:right="-46"/>
        <w:jc w:val="both"/>
        <w:rPr>
          <w:rFonts w:ascii="Verdana" w:hAnsi="Verdana" w:cs="Verdana"/>
          <w:sz w:val="18"/>
          <w:szCs w:val="18"/>
        </w:rPr>
      </w:pPr>
    </w:p>
    <w:p w14:paraId="474C7255" w14:textId="77777777" w:rsidR="0097361C" w:rsidRPr="002C5340" w:rsidRDefault="0097361C" w:rsidP="002C5340">
      <w:pPr>
        <w:spacing w:after="0" w:line="240" w:lineRule="auto"/>
        <w:jc w:val="center"/>
        <w:rPr>
          <w:rFonts w:ascii="Verdana" w:hAnsi="Verdana" w:cs="Verdana"/>
          <w:sz w:val="18"/>
          <w:szCs w:val="18"/>
        </w:rPr>
      </w:pPr>
      <w:r w:rsidRPr="002C5340">
        <w:rPr>
          <w:rFonts w:ascii="Verdana" w:hAnsi="Verdana" w:cs="Verdana"/>
          <w:sz w:val="18"/>
          <w:szCs w:val="18"/>
        </w:rPr>
        <w:t>§8</w:t>
      </w:r>
    </w:p>
    <w:p w14:paraId="5ACB03DD" w14:textId="77777777" w:rsidR="0097361C" w:rsidRPr="002C5340" w:rsidRDefault="0097361C" w:rsidP="002C5340">
      <w:pPr>
        <w:numPr>
          <w:ilvl w:val="0"/>
          <w:numId w:val="10"/>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Wykonawca zobowiązuje się wykonać przedmiot </w:t>
      </w:r>
      <w:r w:rsidR="00862D17" w:rsidRPr="002C5340">
        <w:rPr>
          <w:rFonts w:ascii="Verdana" w:hAnsi="Verdana" w:cs="Verdana"/>
          <w:kern w:val="2"/>
          <w:sz w:val="18"/>
          <w:szCs w:val="18"/>
        </w:rPr>
        <w:t>U</w:t>
      </w:r>
      <w:r w:rsidRPr="002C5340">
        <w:rPr>
          <w:rFonts w:ascii="Verdana" w:hAnsi="Verdana" w:cs="Verdana"/>
          <w:kern w:val="2"/>
          <w:sz w:val="18"/>
          <w:szCs w:val="18"/>
        </w:rPr>
        <w:t xml:space="preserve">mowy przy użyciu </w:t>
      </w:r>
      <w:r w:rsidR="00252349" w:rsidRPr="002C5340">
        <w:rPr>
          <w:rFonts w:ascii="Verdana" w:hAnsi="Verdana" w:cs="Verdana"/>
          <w:kern w:val="2"/>
          <w:sz w:val="18"/>
          <w:szCs w:val="18"/>
        </w:rPr>
        <w:t xml:space="preserve">materiałów, urządzeń </w:t>
      </w:r>
      <w:r w:rsidR="00252349" w:rsidRPr="002C5340">
        <w:rPr>
          <w:rFonts w:ascii="Verdana" w:hAnsi="Verdana" w:cs="Verdana"/>
          <w:kern w:val="2"/>
          <w:sz w:val="18"/>
          <w:szCs w:val="18"/>
        </w:rPr>
        <w:lastRenderedPageBreak/>
        <w:t>i </w:t>
      </w:r>
      <w:r w:rsidRPr="002C5340">
        <w:rPr>
          <w:rFonts w:ascii="Verdana" w:hAnsi="Verdana" w:cs="Verdana"/>
          <w:kern w:val="2"/>
          <w:sz w:val="18"/>
          <w:szCs w:val="18"/>
        </w:rPr>
        <w:t>wyposażenia zgodnych z dokumentacją projektową. Zast</w:t>
      </w:r>
      <w:r w:rsidR="00252349" w:rsidRPr="002C5340">
        <w:rPr>
          <w:rFonts w:ascii="Verdana" w:hAnsi="Verdana" w:cs="Verdana"/>
          <w:kern w:val="2"/>
          <w:sz w:val="18"/>
          <w:szCs w:val="18"/>
        </w:rPr>
        <w:t>osowane materiały, urządzenia i </w:t>
      </w:r>
      <w:r w:rsidRPr="002C5340">
        <w:rPr>
          <w:rFonts w:ascii="Verdana" w:hAnsi="Verdana" w:cs="Verdana"/>
          <w:kern w:val="2"/>
          <w:sz w:val="18"/>
          <w:szCs w:val="18"/>
        </w:rPr>
        <w:t xml:space="preserve">wyposażenie winny posiadać certyfikaty, </w:t>
      </w:r>
      <w:r w:rsidRPr="002C5340">
        <w:rPr>
          <w:rFonts w:ascii="Verdana" w:hAnsi="Verdana" w:cs="Verdana"/>
          <w:sz w:val="18"/>
          <w:szCs w:val="18"/>
        </w:rPr>
        <w:t>deklaracje właściwości użytkowych lub</w:t>
      </w:r>
      <w:r w:rsidRPr="002C5340">
        <w:rPr>
          <w:rFonts w:ascii="Verdana" w:hAnsi="Verdana" w:cs="Verdana"/>
          <w:kern w:val="2"/>
          <w:sz w:val="18"/>
          <w:szCs w:val="18"/>
        </w:rPr>
        <w:t xml:space="preserve"> deklaracje zgodności, atesty oraz być zgodne z kryt</w:t>
      </w:r>
      <w:r w:rsidR="00862D17" w:rsidRPr="002C5340">
        <w:rPr>
          <w:rFonts w:ascii="Verdana" w:hAnsi="Verdana" w:cs="Verdana"/>
          <w:kern w:val="2"/>
          <w:sz w:val="18"/>
          <w:szCs w:val="18"/>
        </w:rPr>
        <w:t>eriami technicznymi zawartymi w </w:t>
      </w:r>
      <w:r w:rsidRPr="002C5340">
        <w:rPr>
          <w:rFonts w:ascii="Verdana" w:hAnsi="Verdana" w:cs="Verdana"/>
          <w:kern w:val="2"/>
          <w:sz w:val="18"/>
          <w:szCs w:val="18"/>
        </w:rPr>
        <w:t>specyfikacjach technicznych wykonania i odbioru robót budowlanych i z właściw</w:t>
      </w:r>
      <w:r w:rsidR="00252349" w:rsidRPr="002C5340">
        <w:rPr>
          <w:rFonts w:ascii="Verdana" w:hAnsi="Verdana" w:cs="Verdana"/>
          <w:kern w:val="2"/>
          <w:sz w:val="18"/>
          <w:szCs w:val="18"/>
        </w:rPr>
        <w:t>ymi przepisami obowiązującymi w </w:t>
      </w:r>
      <w:r w:rsidRPr="002C5340">
        <w:rPr>
          <w:rFonts w:ascii="Verdana" w:hAnsi="Verdana" w:cs="Verdana"/>
          <w:kern w:val="2"/>
          <w:sz w:val="18"/>
          <w:szCs w:val="18"/>
        </w:rPr>
        <w:t xml:space="preserve">okresie realizacji </w:t>
      </w:r>
      <w:r w:rsidR="00D13ECA" w:rsidRPr="002C5340">
        <w:rPr>
          <w:rFonts w:ascii="Verdana" w:hAnsi="Verdana" w:cs="Verdana"/>
          <w:kern w:val="2"/>
          <w:sz w:val="18"/>
          <w:szCs w:val="18"/>
        </w:rPr>
        <w:t>U</w:t>
      </w:r>
      <w:r w:rsidRPr="002C5340">
        <w:rPr>
          <w:rFonts w:ascii="Verdana" w:hAnsi="Verdana" w:cs="Verdana"/>
          <w:kern w:val="2"/>
          <w:sz w:val="18"/>
          <w:szCs w:val="18"/>
        </w:rPr>
        <w:t>mowy.</w:t>
      </w:r>
    </w:p>
    <w:p w14:paraId="39601F16" w14:textId="77777777" w:rsidR="0097361C" w:rsidRPr="002C5340" w:rsidRDefault="0097361C" w:rsidP="002C5340">
      <w:pPr>
        <w:numPr>
          <w:ilvl w:val="0"/>
          <w:numId w:val="10"/>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379554C0" w14:textId="77777777" w:rsidR="00F03BE6" w:rsidRPr="002C5340" w:rsidRDefault="00F03BE6" w:rsidP="002C5340">
      <w:pPr>
        <w:tabs>
          <w:tab w:val="left" w:pos="375"/>
        </w:tabs>
        <w:suppressAutoHyphens/>
        <w:spacing w:after="0" w:line="240" w:lineRule="auto"/>
        <w:ind w:left="426"/>
        <w:jc w:val="both"/>
        <w:rPr>
          <w:rFonts w:ascii="Verdana" w:hAnsi="Verdana"/>
          <w:kern w:val="2"/>
          <w:sz w:val="18"/>
          <w:szCs w:val="18"/>
        </w:rPr>
      </w:pPr>
    </w:p>
    <w:p w14:paraId="76E127B5" w14:textId="77777777" w:rsidR="0097361C" w:rsidRPr="002C5340" w:rsidRDefault="0097361C" w:rsidP="002C5340">
      <w:pPr>
        <w:spacing w:after="0" w:line="240" w:lineRule="auto"/>
        <w:jc w:val="center"/>
        <w:rPr>
          <w:rFonts w:ascii="Verdana" w:hAnsi="Verdana" w:cs="Verdana"/>
          <w:sz w:val="18"/>
          <w:szCs w:val="18"/>
        </w:rPr>
      </w:pPr>
      <w:r w:rsidRPr="002C5340">
        <w:rPr>
          <w:rFonts w:ascii="Verdana" w:hAnsi="Verdana" w:cs="Verdana"/>
          <w:sz w:val="18"/>
          <w:szCs w:val="18"/>
        </w:rPr>
        <w:t>§9</w:t>
      </w:r>
    </w:p>
    <w:p w14:paraId="36BD426A" w14:textId="77777777" w:rsidR="00862D17" w:rsidRPr="002C5340" w:rsidRDefault="0097361C" w:rsidP="002C5340">
      <w:pPr>
        <w:pStyle w:val="Akapitzlist"/>
        <w:numPr>
          <w:ilvl w:val="0"/>
          <w:numId w:val="11"/>
        </w:numPr>
        <w:spacing w:after="0" w:line="240" w:lineRule="auto"/>
        <w:jc w:val="both"/>
        <w:rPr>
          <w:rFonts w:ascii="Verdana" w:hAnsi="Verdana" w:cs="Verdana"/>
          <w:sz w:val="18"/>
          <w:szCs w:val="18"/>
        </w:rPr>
      </w:pPr>
      <w:r w:rsidRPr="002C5340">
        <w:rPr>
          <w:rFonts w:ascii="Verdana" w:hAnsi="Verdana" w:cs="Verdana"/>
          <w:sz w:val="18"/>
          <w:szCs w:val="18"/>
        </w:rPr>
        <w:t>Przedstawicielem Zamawiającego na budowie są</w:t>
      </w:r>
      <w:r w:rsidR="00862D17" w:rsidRPr="002C5340">
        <w:rPr>
          <w:rFonts w:ascii="Verdana" w:hAnsi="Verdana" w:cs="Verdana"/>
          <w:sz w:val="18"/>
          <w:szCs w:val="18"/>
        </w:rPr>
        <w:t>:</w:t>
      </w:r>
    </w:p>
    <w:p w14:paraId="15A9B97F" w14:textId="77777777" w:rsidR="00862D17" w:rsidRPr="002C5340" w:rsidRDefault="0097361C" w:rsidP="002C5340">
      <w:pPr>
        <w:numPr>
          <w:ilvl w:val="1"/>
          <w:numId w:val="11"/>
        </w:numPr>
        <w:spacing w:after="0" w:line="240" w:lineRule="auto"/>
        <w:jc w:val="both"/>
        <w:rPr>
          <w:rFonts w:ascii="Verdana" w:hAnsi="Verdana" w:cs="Verdana"/>
          <w:sz w:val="18"/>
          <w:szCs w:val="18"/>
        </w:rPr>
      </w:pPr>
      <w:r w:rsidRPr="002C5340">
        <w:rPr>
          <w:rFonts w:ascii="Verdana" w:hAnsi="Verdana" w:cs="Verdana"/>
          <w:sz w:val="18"/>
          <w:szCs w:val="18"/>
        </w:rPr>
        <w:t>Koordyn</w:t>
      </w:r>
      <w:r w:rsidR="00862D17" w:rsidRPr="002C5340">
        <w:rPr>
          <w:rFonts w:ascii="Verdana" w:hAnsi="Verdana" w:cs="Verdana"/>
          <w:sz w:val="18"/>
          <w:szCs w:val="18"/>
        </w:rPr>
        <w:t>ator: ………………………………………</w:t>
      </w:r>
      <w:r w:rsidR="00A03D4B" w:rsidRPr="002C5340">
        <w:rPr>
          <w:rFonts w:ascii="Verdana" w:hAnsi="Verdana" w:cs="Verdana"/>
          <w:sz w:val="18"/>
          <w:szCs w:val="18"/>
        </w:rPr>
        <w:t>………………………</w:t>
      </w:r>
    </w:p>
    <w:p w14:paraId="2B3E0093" w14:textId="77777777" w:rsidR="00A03D4B" w:rsidRPr="002C5340" w:rsidRDefault="0097361C" w:rsidP="002C5340">
      <w:pPr>
        <w:numPr>
          <w:ilvl w:val="1"/>
          <w:numId w:val="11"/>
        </w:numPr>
        <w:spacing w:after="0" w:line="240" w:lineRule="auto"/>
        <w:jc w:val="both"/>
        <w:rPr>
          <w:rFonts w:ascii="Verdana" w:hAnsi="Verdana" w:cs="Verdana"/>
          <w:sz w:val="18"/>
          <w:szCs w:val="18"/>
        </w:rPr>
      </w:pPr>
      <w:r w:rsidRPr="002C5340">
        <w:rPr>
          <w:rFonts w:ascii="Verdana" w:hAnsi="Verdana" w:cs="Verdana"/>
          <w:sz w:val="18"/>
          <w:szCs w:val="18"/>
        </w:rPr>
        <w:t>Inspektorzy</w:t>
      </w:r>
      <w:r w:rsidR="00862D17" w:rsidRPr="002C5340">
        <w:rPr>
          <w:rFonts w:ascii="Verdana" w:hAnsi="Verdana" w:cs="Verdana"/>
          <w:sz w:val="18"/>
          <w:szCs w:val="18"/>
        </w:rPr>
        <w:t xml:space="preserve"> </w:t>
      </w:r>
      <w:r w:rsidRPr="002C5340">
        <w:rPr>
          <w:rFonts w:ascii="Verdana" w:hAnsi="Verdana" w:cs="Verdana"/>
          <w:sz w:val="18"/>
          <w:szCs w:val="18"/>
        </w:rPr>
        <w:t>Nadzoru:</w:t>
      </w:r>
    </w:p>
    <w:p w14:paraId="04A8CD2A" w14:textId="77777777" w:rsidR="00A03D4B" w:rsidRPr="002C5340" w:rsidRDefault="0097361C" w:rsidP="002C5340">
      <w:pPr>
        <w:numPr>
          <w:ilvl w:val="2"/>
          <w:numId w:val="11"/>
        </w:numPr>
        <w:spacing w:after="0" w:line="240" w:lineRule="auto"/>
        <w:jc w:val="both"/>
        <w:rPr>
          <w:rFonts w:ascii="Verdana" w:hAnsi="Verdana" w:cs="Verdana"/>
          <w:sz w:val="18"/>
          <w:szCs w:val="18"/>
        </w:rPr>
      </w:pPr>
      <w:r w:rsidRPr="002C5340">
        <w:rPr>
          <w:rFonts w:ascii="Verdana" w:hAnsi="Verdana" w:cs="Verdana"/>
          <w:sz w:val="18"/>
          <w:szCs w:val="18"/>
        </w:rPr>
        <w:t>…………………………… posiadający upra</w:t>
      </w:r>
      <w:r w:rsidR="00A03D4B" w:rsidRPr="002C5340">
        <w:rPr>
          <w:rFonts w:ascii="Verdana" w:hAnsi="Verdana" w:cs="Verdana"/>
          <w:sz w:val="18"/>
          <w:szCs w:val="18"/>
        </w:rPr>
        <w:t>wnienia budowlane</w:t>
      </w:r>
      <w:r w:rsidR="00FA6526" w:rsidRPr="002C5340">
        <w:rPr>
          <w:rFonts w:ascii="Verdana" w:hAnsi="Verdana" w:cs="Verdana"/>
          <w:sz w:val="18"/>
          <w:szCs w:val="18"/>
        </w:rPr>
        <w:t xml:space="preserve"> w specjalności</w:t>
      </w:r>
      <w:r w:rsidR="00A03D4B" w:rsidRPr="002C5340">
        <w:rPr>
          <w:rFonts w:ascii="Verdana" w:hAnsi="Verdana" w:cs="Verdana"/>
          <w:sz w:val="18"/>
          <w:szCs w:val="18"/>
        </w:rPr>
        <w:t>…………………</w:t>
      </w:r>
      <w:r w:rsidR="00FA6526" w:rsidRPr="002C5340">
        <w:rPr>
          <w:rFonts w:ascii="Verdana" w:hAnsi="Verdana" w:cs="Verdana"/>
          <w:sz w:val="18"/>
          <w:szCs w:val="18"/>
        </w:rPr>
        <w:t>……</w:t>
      </w:r>
      <w:r w:rsidR="00A03D4B" w:rsidRPr="002C5340">
        <w:rPr>
          <w:rFonts w:ascii="Verdana" w:hAnsi="Verdana" w:cs="Verdana"/>
          <w:sz w:val="18"/>
          <w:szCs w:val="18"/>
        </w:rPr>
        <w:t>,</w:t>
      </w:r>
    </w:p>
    <w:p w14:paraId="5AD37BDA" w14:textId="77777777" w:rsidR="00FA6526" w:rsidRPr="002C5340" w:rsidRDefault="00FA6526" w:rsidP="002C5340">
      <w:pPr>
        <w:numPr>
          <w:ilvl w:val="2"/>
          <w:numId w:val="11"/>
        </w:numPr>
        <w:spacing w:after="0" w:line="240" w:lineRule="auto"/>
        <w:jc w:val="both"/>
        <w:rPr>
          <w:rFonts w:ascii="Verdana" w:hAnsi="Verdana" w:cs="Verdana"/>
          <w:sz w:val="18"/>
          <w:szCs w:val="18"/>
        </w:rPr>
      </w:pPr>
      <w:r w:rsidRPr="002C5340">
        <w:rPr>
          <w:rFonts w:ascii="Verdana" w:hAnsi="Verdana" w:cs="Verdana"/>
          <w:sz w:val="18"/>
          <w:szCs w:val="18"/>
        </w:rPr>
        <w:t>…………………………… posiadający uprawnienia budowlane w specjalności………………………,</w:t>
      </w:r>
    </w:p>
    <w:p w14:paraId="7E4351DA" w14:textId="77777777" w:rsidR="00FA6526" w:rsidRPr="002C5340" w:rsidRDefault="00FA6526" w:rsidP="002C5340">
      <w:pPr>
        <w:numPr>
          <w:ilvl w:val="2"/>
          <w:numId w:val="11"/>
        </w:numPr>
        <w:spacing w:after="0" w:line="240" w:lineRule="auto"/>
        <w:jc w:val="both"/>
        <w:rPr>
          <w:rFonts w:ascii="Verdana" w:hAnsi="Verdana" w:cs="Verdana"/>
          <w:sz w:val="18"/>
          <w:szCs w:val="18"/>
        </w:rPr>
      </w:pPr>
      <w:r w:rsidRPr="002C5340">
        <w:rPr>
          <w:rFonts w:ascii="Verdana" w:hAnsi="Verdana" w:cs="Verdana"/>
          <w:sz w:val="18"/>
          <w:szCs w:val="18"/>
        </w:rPr>
        <w:t>…………………………… posiadający uprawnienia budowlane w specjalności………………………,</w:t>
      </w:r>
    </w:p>
    <w:p w14:paraId="77A81B77" w14:textId="77777777" w:rsidR="00A03D4B" w:rsidRPr="002C5340" w:rsidRDefault="00A03D4B" w:rsidP="002C5340">
      <w:pPr>
        <w:spacing w:after="0" w:line="240" w:lineRule="auto"/>
        <w:ind w:left="1206"/>
        <w:jc w:val="both"/>
        <w:rPr>
          <w:rFonts w:ascii="Verdana" w:hAnsi="Verdana" w:cs="Verdana"/>
          <w:sz w:val="18"/>
          <w:szCs w:val="18"/>
        </w:rPr>
      </w:pPr>
    </w:p>
    <w:p w14:paraId="0732AD6E" w14:textId="77777777" w:rsidR="0097361C" w:rsidRPr="002C5340" w:rsidRDefault="0097361C" w:rsidP="002C5340">
      <w:pPr>
        <w:pStyle w:val="Akapitzlist"/>
        <w:spacing w:after="0" w:line="240" w:lineRule="auto"/>
        <w:ind w:left="907"/>
        <w:jc w:val="both"/>
        <w:rPr>
          <w:rFonts w:ascii="Verdana" w:hAnsi="Verdana" w:cs="Verdana"/>
          <w:sz w:val="18"/>
          <w:szCs w:val="18"/>
        </w:rPr>
      </w:pPr>
      <w:r w:rsidRPr="002C5340">
        <w:rPr>
          <w:rFonts w:ascii="Verdana" w:hAnsi="Verdana" w:cs="Verdana"/>
          <w:sz w:val="18"/>
          <w:szCs w:val="18"/>
        </w:rPr>
        <w:t>a w przypadku ich nieobecności inne osoby wyznaczone przez Zamawiającego.</w:t>
      </w:r>
    </w:p>
    <w:p w14:paraId="3E33F88D" w14:textId="77777777" w:rsidR="00A03D4B" w:rsidRPr="002C5340" w:rsidRDefault="00A03D4B" w:rsidP="002C5340">
      <w:pPr>
        <w:tabs>
          <w:tab w:val="left" w:pos="180"/>
          <w:tab w:val="left" w:pos="360"/>
        </w:tabs>
        <w:spacing w:after="0" w:line="240" w:lineRule="auto"/>
        <w:ind w:left="1206"/>
        <w:jc w:val="both"/>
        <w:rPr>
          <w:rFonts w:ascii="Verdana" w:hAnsi="Verdana" w:cs="Verdana"/>
          <w:sz w:val="18"/>
          <w:szCs w:val="18"/>
        </w:rPr>
      </w:pPr>
    </w:p>
    <w:p w14:paraId="6AD31DC6" w14:textId="77777777" w:rsidR="0097361C" w:rsidRPr="002C5340" w:rsidRDefault="0097361C" w:rsidP="002C5340">
      <w:pPr>
        <w:numPr>
          <w:ilvl w:val="0"/>
          <w:numId w:val="11"/>
        </w:numPr>
        <w:spacing w:after="0" w:line="240" w:lineRule="auto"/>
        <w:jc w:val="both"/>
        <w:rPr>
          <w:rFonts w:ascii="Verdana" w:hAnsi="Verdana"/>
          <w:sz w:val="18"/>
          <w:szCs w:val="18"/>
        </w:rPr>
      </w:pPr>
      <w:r w:rsidRPr="002C5340">
        <w:rPr>
          <w:rFonts w:ascii="Verdana" w:hAnsi="Verdana" w:cs="Verdana"/>
          <w:sz w:val="18"/>
          <w:szCs w:val="18"/>
        </w:rPr>
        <w:t xml:space="preserve">Kierownikiem </w:t>
      </w:r>
      <w:r w:rsidR="00862D17" w:rsidRPr="002C5340">
        <w:rPr>
          <w:rFonts w:ascii="Verdana" w:hAnsi="Verdana" w:cs="Verdana"/>
          <w:sz w:val="18"/>
          <w:szCs w:val="18"/>
        </w:rPr>
        <w:t>robót</w:t>
      </w:r>
      <w:r w:rsidRPr="002C5340">
        <w:rPr>
          <w:rFonts w:ascii="Verdana" w:hAnsi="Verdana" w:cs="Verdana"/>
          <w:sz w:val="18"/>
          <w:szCs w:val="18"/>
        </w:rPr>
        <w:t xml:space="preserve"> jest ………………………………………</w:t>
      </w:r>
      <w:r w:rsidR="00FA6526" w:rsidRPr="002C5340">
        <w:rPr>
          <w:rFonts w:ascii="Verdana" w:hAnsi="Verdana" w:cs="Verdana"/>
          <w:sz w:val="18"/>
          <w:szCs w:val="18"/>
        </w:rPr>
        <w:t xml:space="preserve"> </w:t>
      </w:r>
      <w:r w:rsidRPr="002C5340">
        <w:rPr>
          <w:rFonts w:ascii="Verdana" w:hAnsi="Verdana"/>
          <w:sz w:val="18"/>
          <w:szCs w:val="18"/>
        </w:rPr>
        <w:t>posi</w:t>
      </w:r>
      <w:r w:rsidR="00FA6526" w:rsidRPr="002C5340">
        <w:rPr>
          <w:rFonts w:ascii="Verdana" w:hAnsi="Verdana"/>
          <w:sz w:val="18"/>
          <w:szCs w:val="18"/>
        </w:rPr>
        <w:t>adający uprawnienia budowlane w </w:t>
      </w:r>
      <w:r w:rsidRPr="002C5340">
        <w:rPr>
          <w:rFonts w:ascii="Verdana" w:hAnsi="Verdana"/>
          <w:sz w:val="18"/>
          <w:szCs w:val="18"/>
        </w:rPr>
        <w:t>specjalności ……………………</w:t>
      </w:r>
      <w:r w:rsidR="00FA6526" w:rsidRPr="002C5340">
        <w:rPr>
          <w:rFonts w:ascii="Verdana" w:hAnsi="Verdana"/>
          <w:sz w:val="18"/>
          <w:szCs w:val="18"/>
        </w:rPr>
        <w:t>…………</w:t>
      </w:r>
      <w:r w:rsidRPr="002C5340">
        <w:rPr>
          <w:rFonts w:ascii="Verdana" w:hAnsi="Verdana" w:cs="Verdana"/>
          <w:sz w:val="18"/>
          <w:szCs w:val="18"/>
        </w:rPr>
        <w:t xml:space="preserve"> </w:t>
      </w:r>
    </w:p>
    <w:p w14:paraId="402A2BFE" w14:textId="77777777" w:rsidR="001F1F6B" w:rsidRPr="002C5340" w:rsidRDefault="0097361C" w:rsidP="002C5340">
      <w:pPr>
        <w:numPr>
          <w:ilvl w:val="0"/>
          <w:numId w:val="11"/>
        </w:numPr>
        <w:suppressAutoHyphens/>
        <w:adjustRightInd/>
        <w:spacing w:after="0" w:line="240" w:lineRule="auto"/>
        <w:jc w:val="both"/>
        <w:rPr>
          <w:rFonts w:ascii="Verdana" w:hAnsi="Verdana" w:cs="Verdana"/>
          <w:color w:val="FF0000"/>
          <w:sz w:val="18"/>
          <w:szCs w:val="18"/>
        </w:rPr>
      </w:pPr>
      <w:r w:rsidRPr="002C5340">
        <w:rPr>
          <w:rFonts w:ascii="Verdana" w:hAnsi="Verdana" w:cs="Verdana"/>
          <w:sz w:val="18"/>
          <w:szCs w:val="18"/>
        </w:rPr>
        <w:t xml:space="preserve">Kierownikiem robót </w:t>
      </w:r>
      <w:r w:rsidR="007D72F2" w:rsidRPr="002C5340">
        <w:rPr>
          <w:rFonts w:ascii="Verdana" w:hAnsi="Verdana" w:cs="Verdana"/>
          <w:sz w:val="18"/>
          <w:szCs w:val="18"/>
        </w:rPr>
        <w:t>sanitarnych</w:t>
      </w:r>
      <w:r w:rsidRPr="002C5340">
        <w:rPr>
          <w:rFonts w:ascii="Verdana" w:hAnsi="Verdana" w:cs="Verdana"/>
          <w:sz w:val="18"/>
          <w:szCs w:val="18"/>
        </w:rPr>
        <w:t xml:space="preserve"> jest …………</w:t>
      </w:r>
      <w:r w:rsidR="00FA6526" w:rsidRPr="002C5340">
        <w:rPr>
          <w:rFonts w:ascii="Verdana" w:hAnsi="Verdana" w:cs="Verdana"/>
          <w:sz w:val="18"/>
          <w:szCs w:val="18"/>
        </w:rPr>
        <w:t xml:space="preserve">………………………. </w:t>
      </w:r>
      <w:r w:rsidRPr="002C5340">
        <w:rPr>
          <w:rFonts w:ascii="Verdana" w:hAnsi="Verdana" w:cs="Verdana"/>
          <w:sz w:val="18"/>
          <w:szCs w:val="18"/>
        </w:rPr>
        <w:t>posiadający uprawnieni</w:t>
      </w:r>
      <w:r w:rsidR="00FA1AAE" w:rsidRPr="002C5340">
        <w:rPr>
          <w:rFonts w:ascii="Verdana" w:hAnsi="Verdana" w:cs="Verdana"/>
          <w:sz w:val="18"/>
          <w:szCs w:val="18"/>
        </w:rPr>
        <w:t>a budowlane w </w:t>
      </w:r>
      <w:r w:rsidR="00FA6526" w:rsidRPr="002C5340">
        <w:rPr>
          <w:rFonts w:ascii="Verdana" w:hAnsi="Verdana" w:cs="Verdana"/>
          <w:sz w:val="18"/>
          <w:szCs w:val="18"/>
        </w:rPr>
        <w:t>specjalności ………………………………</w:t>
      </w:r>
    </w:p>
    <w:p w14:paraId="2CE67AE1" w14:textId="77777777" w:rsidR="0097361C" w:rsidRPr="002C5340" w:rsidRDefault="001F1F6B" w:rsidP="002C5340">
      <w:pPr>
        <w:numPr>
          <w:ilvl w:val="0"/>
          <w:numId w:val="11"/>
        </w:numPr>
        <w:suppressAutoHyphens/>
        <w:adjustRightInd/>
        <w:spacing w:after="0" w:line="240" w:lineRule="auto"/>
        <w:jc w:val="both"/>
        <w:rPr>
          <w:rFonts w:ascii="Verdana" w:hAnsi="Verdana" w:cs="Verdana"/>
          <w:color w:val="FF0000"/>
          <w:sz w:val="18"/>
          <w:szCs w:val="18"/>
        </w:rPr>
      </w:pPr>
      <w:r w:rsidRPr="002C5340">
        <w:rPr>
          <w:rFonts w:ascii="Verdana" w:hAnsi="Verdana" w:cs="Verdana"/>
          <w:sz w:val="18"/>
          <w:szCs w:val="18"/>
        </w:rPr>
        <w:t>Kierownikiem robót elektrycznych jest ………</w:t>
      </w:r>
      <w:r w:rsidR="00FA6526" w:rsidRPr="002C5340">
        <w:rPr>
          <w:rFonts w:ascii="Verdana" w:hAnsi="Verdana" w:cs="Verdana"/>
          <w:sz w:val="18"/>
          <w:szCs w:val="18"/>
        </w:rPr>
        <w:t>……………………</w:t>
      </w:r>
      <w:r w:rsidRPr="002C5340">
        <w:rPr>
          <w:rFonts w:ascii="Verdana" w:hAnsi="Verdana" w:cs="Verdana"/>
          <w:sz w:val="18"/>
          <w:szCs w:val="18"/>
        </w:rPr>
        <w:t>… posi</w:t>
      </w:r>
      <w:r w:rsidR="00FA1AAE" w:rsidRPr="002C5340">
        <w:rPr>
          <w:rFonts w:ascii="Verdana" w:hAnsi="Verdana" w:cs="Verdana"/>
          <w:sz w:val="18"/>
          <w:szCs w:val="18"/>
        </w:rPr>
        <w:t>adający uprawnienia budowlane w </w:t>
      </w:r>
      <w:r w:rsidRPr="002C5340">
        <w:rPr>
          <w:rFonts w:ascii="Verdana" w:hAnsi="Verdana" w:cs="Verdana"/>
          <w:sz w:val="18"/>
          <w:szCs w:val="18"/>
        </w:rPr>
        <w:t>specjalności …………</w:t>
      </w:r>
      <w:r w:rsidR="00FA6526" w:rsidRPr="002C5340">
        <w:rPr>
          <w:rFonts w:ascii="Verdana" w:hAnsi="Verdana" w:cs="Verdana"/>
          <w:sz w:val="18"/>
          <w:szCs w:val="18"/>
        </w:rPr>
        <w:t>……………….</w:t>
      </w:r>
    </w:p>
    <w:p w14:paraId="2104C7C8" w14:textId="77777777" w:rsidR="0097361C" w:rsidRPr="002C5340" w:rsidRDefault="0097361C" w:rsidP="002C5340">
      <w:pPr>
        <w:tabs>
          <w:tab w:val="left" w:pos="180"/>
          <w:tab w:val="left" w:pos="360"/>
        </w:tabs>
        <w:spacing w:after="0" w:line="240" w:lineRule="auto"/>
        <w:ind w:left="426"/>
        <w:jc w:val="both"/>
        <w:rPr>
          <w:rFonts w:ascii="Verdana" w:hAnsi="Verdana" w:cs="Verdana"/>
          <w:strike/>
          <w:sz w:val="18"/>
          <w:szCs w:val="18"/>
        </w:rPr>
      </w:pPr>
    </w:p>
    <w:p w14:paraId="4F71066B" w14:textId="77777777" w:rsidR="00463875" w:rsidRPr="002C5340" w:rsidRDefault="007A1D4B" w:rsidP="002C5340">
      <w:pPr>
        <w:suppressAutoHyphens/>
        <w:adjustRightInd/>
        <w:spacing w:after="0" w:line="240" w:lineRule="auto"/>
        <w:ind w:left="426" w:hanging="426"/>
        <w:jc w:val="center"/>
        <w:rPr>
          <w:rFonts w:ascii="Verdana" w:hAnsi="Verdana" w:cs="Verdana"/>
          <w:kern w:val="1"/>
          <w:sz w:val="18"/>
          <w:szCs w:val="18"/>
          <w:lang w:eastAsia="zh-CN"/>
        </w:rPr>
      </w:pPr>
      <w:r w:rsidRPr="002C5340">
        <w:rPr>
          <w:rFonts w:ascii="Verdana" w:hAnsi="Verdana" w:cs="Verdana"/>
          <w:kern w:val="1"/>
          <w:sz w:val="18"/>
          <w:szCs w:val="18"/>
          <w:lang w:eastAsia="zh-CN"/>
        </w:rPr>
        <w:t>§</w:t>
      </w:r>
      <w:r w:rsidR="00463875" w:rsidRPr="002C5340">
        <w:rPr>
          <w:rFonts w:ascii="Verdana" w:hAnsi="Verdana" w:cs="Verdana"/>
          <w:kern w:val="1"/>
          <w:sz w:val="18"/>
          <w:szCs w:val="18"/>
          <w:lang w:eastAsia="zh-CN"/>
        </w:rPr>
        <w:t>10</w:t>
      </w:r>
    </w:p>
    <w:p w14:paraId="3E100AA4" w14:textId="77777777" w:rsidR="001B4EED" w:rsidRPr="002C5340" w:rsidRDefault="001B4EED" w:rsidP="002C5340">
      <w:pPr>
        <w:suppressAutoHyphens/>
        <w:adjustRightInd/>
        <w:spacing w:after="0" w:line="240" w:lineRule="auto"/>
        <w:ind w:firstLine="170"/>
        <w:jc w:val="both"/>
        <w:rPr>
          <w:rFonts w:ascii="Verdana" w:hAnsi="Verdana" w:cs="Verdana"/>
          <w:kern w:val="1"/>
          <w:sz w:val="18"/>
          <w:szCs w:val="18"/>
          <w:lang w:eastAsia="zh-CN"/>
        </w:rPr>
      </w:pPr>
      <w:r w:rsidRPr="002C5340">
        <w:rPr>
          <w:rFonts w:ascii="Verdana" w:eastAsia="Calibri" w:hAnsi="Verdana" w:cs="Verdana"/>
          <w:kern w:val="1"/>
          <w:sz w:val="18"/>
          <w:szCs w:val="18"/>
          <w:lang w:eastAsia="zh-CN"/>
        </w:rPr>
        <w:t xml:space="preserve">Wykonawca oświadcza, że posiada </w:t>
      </w:r>
      <w:r w:rsidRPr="002C5340">
        <w:rPr>
          <w:rFonts w:ascii="Verdana" w:hAnsi="Verdana" w:cs="Verdana"/>
          <w:kern w:val="1"/>
          <w:sz w:val="18"/>
          <w:szCs w:val="18"/>
          <w:lang w:eastAsia="zh-CN"/>
        </w:rPr>
        <w:t>ubezpiecz</w:t>
      </w:r>
      <w:r w:rsidR="002D4A4B" w:rsidRPr="002C5340">
        <w:rPr>
          <w:rFonts w:ascii="Verdana" w:hAnsi="Verdana" w:cs="Verdana"/>
          <w:kern w:val="1"/>
          <w:sz w:val="18"/>
          <w:szCs w:val="18"/>
          <w:lang w:eastAsia="zh-CN"/>
        </w:rPr>
        <w:t>enie odpowiedzialności cywilnej</w:t>
      </w:r>
      <w:r w:rsidR="00CC32EA" w:rsidRPr="002C5340">
        <w:rPr>
          <w:rFonts w:ascii="Verdana" w:hAnsi="Verdana" w:cs="Verdana"/>
          <w:kern w:val="1"/>
          <w:sz w:val="18"/>
          <w:szCs w:val="18"/>
          <w:lang w:eastAsia="zh-CN"/>
        </w:rPr>
        <w:t>.</w:t>
      </w:r>
    </w:p>
    <w:p w14:paraId="08751245" w14:textId="77777777" w:rsidR="001B4EED" w:rsidRPr="002C5340" w:rsidRDefault="001B4EED" w:rsidP="002C5340">
      <w:pPr>
        <w:suppressAutoHyphens/>
        <w:adjustRightInd/>
        <w:spacing w:after="0" w:line="240" w:lineRule="auto"/>
        <w:ind w:left="426" w:hanging="426"/>
        <w:jc w:val="center"/>
        <w:rPr>
          <w:rFonts w:ascii="Verdana" w:hAnsi="Verdana" w:cs="Verdana"/>
          <w:kern w:val="1"/>
          <w:sz w:val="18"/>
          <w:szCs w:val="18"/>
          <w:lang w:eastAsia="zh-CN"/>
        </w:rPr>
      </w:pPr>
    </w:p>
    <w:p w14:paraId="0E4A88A2" w14:textId="77777777" w:rsidR="00463875" w:rsidRPr="002C5340" w:rsidRDefault="00463875" w:rsidP="002C5340">
      <w:pPr>
        <w:suppressAutoHyphens/>
        <w:adjustRightInd/>
        <w:spacing w:after="0" w:line="240" w:lineRule="auto"/>
        <w:ind w:left="426" w:hanging="426"/>
        <w:jc w:val="center"/>
        <w:rPr>
          <w:rFonts w:ascii="Verdana" w:hAnsi="Verdana" w:cs="Verdana"/>
          <w:kern w:val="1"/>
          <w:sz w:val="18"/>
          <w:szCs w:val="18"/>
          <w:lang w:eastAsia="zh-CN"/>
        </w:rPr>
      </w:pPr>
      <w:r w:rsidRPr="002C5340">
        <w:rPr>
          <w:rFonts w:ascii="Verdana" w:hAnsi="Verdana" w:cs="Verdana"/>
          <w:kern w:val="1"/>
          <w:sz w:val="18"/>
          <w:szCs w:val="18"/>
          <w:lang w:eastAsia="zh-CN"/>
        </w:rPr>
        <w:t>§11</w:t>
      </w:r>
    </w:p>
    <w:p w14:paraId="5C685EBB" w14:textId="77777777" w:rsidR="00FA1AAE" w:rsidRPr="002C5340" w:rsidRDefault="00EC4B6D" w:rsidP="002C5340">
      <w:pPr>
        <w:suppressAutoHyphens/>
        <w:adjustRightInd/>
        <w:spacing w:after="0" w:line="240" w:lineRule="auto"/>
        <w:ind w:left="426" w:hanging="256"/>
        <w:jc w:val="both"/>
        <w:rPr>
          <w:rFonts w:ascii="Verdana" w:hAnsi="Verdana" w:cs="Verdana"/>
          <w:kern w:val="1"/>
          <w:sz w:val="18"/>
          <w:szCs w:val="18"/>
          <w:lang w:eastAsia="zh-CN"/>
        </w:rPr>
      </w:pPr>
      <w:r w:rsidRPr="002C5340">
        <w:rPr>
          <w:rFonts w:ascii="Verdana" w:hAnsi="Verdana" w:cs="Verdana"/>
          <w:kern w:val="1"/>
          <w:sz w:val="18"/>
          <w:szCs w:val="18"/>
          <w:lang w:eastAsia="zh-CN"/>
        </w:rPr>
        <w:t>Niniejsza Umowa nie wymaga wniesienia zabezpieczenia należytego wykonania umowy</w:t>
      </w:r>
      <w:r w:rsidR="00CC32EA" w:rsidRPr="002C5340">
        <w:rPr>
          <w:rFonts w:ascii="Verdana" w:hAnsi="Verdana" w:cs="Verdana"/>
          <w:kern w:val="1"/>
          <w:sz w:val="18"/>
          <w:szCs w:val="18"/>
          <w:lang w:eastAsia="zh-CN"/>
        </w:rPr>
        <w:t>.</w:t>
      </w:r>
    </w:p>
    <w:p w14:paraId="2B070866" w14:textId="77777777" w:rsidR="00FA1AAE" w:rsidRPr="002C5340" w:rsidRDefault="00FA1AAE" w:rsidP="002C5340">
      <w:pPr>
        <w:suppressAutoHyphens/>
        <w:adjustRightInd/>
        <w:spacing w:after="0" w:line="240" w:lineRule="auto"/>
        <w:ind w:left="426" w:hanging="426"/>
        <w:jc w:val="center"/>
        <w:rPr>
          <w:rFonts w:ascii="Verdana" w:hAnsi="Verdana" w:cs="Verdana"/>
          <w:kern w:val="1"/>
          <w:sz w:val="18"/>
          <w:szCs w:val="18"/>
          <w:lang w:eastAsia="zh-CN"/>
        </w:rPr>
      </w:pPr>
    </w:p>
    <w:p w14:paraId="47D9EA13" w14:textId="77777777" w:rsidR="0097361C" w:rsidRPr="002C5340" w:rsidRDefault="00463875" w:rsidP="002C5340">
      <w:pPr>
        <w:spacing w:after="0" w:line="240" w:lineRule="auto"/>
        <w:jc w:val="center"/>
        <w:rPr>
          <w:rFonts w:ascii="Verdana" w:hAnsi="Verdana" w:cs="Verdana"/>
          <w:sz w:val="18"/>
          <w:szCs w:val="18"/>
        </w:rPr>
      </w:pPr>
      <w:r w:rsidRPr="002C5340">
        <w:rPr>
          <w:rFonts w:ascii="Verdana" w:hAnsi="Verdana" w:cs="Verdana"/>
          <w:sz w:val="18"/>
          <w:szCs w:val="18"/>
        </w:rPr>
        <w:t>§12</w:t>
      </w:r>
    </w:p>
    <w:p w14:paraId="0DF5BD83" w14:textId="77777777" w:rsidR="00F531A3" w:rsidRPr="002C5340" w:rsidRDefault="00F531A3" w:rsidP="002C5340">
      <w:pPr>
        <w:numPr>
          <w:ilvl w:val="0"/>
          <w:numId w:val="12"/>
        </w:numPr>
        <w:suppressAutoHyphens/>
        <w:spacing w:after="0" w:line="240" w:lineRule="auto"/>
        <w:jc w:val="both"/>
        <w:rPr>
          <w:rFonts w:ascii="Verdana" w:hAnsi="Verdana" w:cs="Verdana"/>
          <w:strike/>
          <w:sz w:val="18"/>
          <w:szCs w:val="18"/>
        </w:rPr>
      </w:pPr>
      <w:r w:rsidRPr="002C5340">
        <w:rPr>
          <w:rFonts w:ascii="Verdana" w:hAnsi="Verdana" w:cs="Verdana"/>
          <w:sz w:val="18"/>
          <w:szCs w:val="18"/>
        </w:rPr>
        <w:t xml:space="preserve">Strony postanawiają, że przedmiotem odbioru końcowego będzie całość prac objętych Umową z zastrzeżeniem ust. 2 niniejszego paragrafu </w:t>
      </w:r>
      <w:r w:rsidRPr="002C5340">
        <w:rPr>
          <w:rFonts w:ascii="Verdana" w:hAnsi="Verdana"/>
          <w:sz w:val="18"/>
          <w:szCs w:val="18"/>
        </w:rPr>
        <w:t>Umowy.</w:t>
      </w:r>
    </w:p>
    <w:p w14:paraId="2773FF91" w14:textId="77777777" w:rsidR="00F531A3" w:rsidRPr="002C5340" w:rsidRDefault="00F531A3" w:rsidP="002C5340">
      <w:pPr>
        <w:numPr>
          <w:ilvl w:val="0"/>
          <w:numId w:val="12"/>
        </w:numPr>
        <w:suppressAutoHyphens/>
        <w:spacing w:after="0" w:line="240" w:lineRule="auto"/>
        <w:jc w:val="both"/>
        <w:rPr>
          <w:rFonts w:ascii="Verdana" w:hAnsi="Verdana" w:cs="Verdana"/>
          <w:sz w:val="18"/>
          <w:szCs w:val="18"/>
        </w:rPr>
      </w:pPr>
      <w:r w:rsidRPr="002C5340">
        <w:rPr>
          <w:rFonts w:ascii="Verdana" w:hAnsi="Verdana" w:cs="Verdana"/>
          <w:sz w:val="18"/>
          <w:szCs w:val="18"/>
        </w:rPr>
        <w:t>Zamawiający dokona sprawdzenia ilości i jakości robót podlegających zakryciu, a także zamontowanych zespołów (elementów) w terminie 3 dni roboczych, licząc od daty zgłoszenia tego faktu przez</w:t>
      </w:r>
      <w:r w:rsidR="002C0903" w:rsidRPr="002C5340">
        <w:rPr>
          <w:rFonts w:ascii="Verdana" w:hAnsi="Verdana" w:cs="Verdana"/>
          <w:sz w:val="18"/>
          <w:szCs w:val="18"/>
        </w:rPr>
        <w:t xml:space="preserve"> Wykonawcę w sposób opisany w §</w:t>
      </w:r>
      <w:r w:rsidRPr="002C5340">
        <w:rPr>
          <w:rFonts w:ascii="Verdana" w:hAnsi="Verdana" w:cs="Verdana"/>
          <w:sz w:val="18"/>
          <w:szCs w:val="18"/>
        </w:rPr>
        <w:t>5 ust. 11.</w:t>
      </w:r>
    </w:p>
    <w:p w14:paraId="28202143" w14:textId="6FD4D91A" w:rsidR="00C82D21" w:rsidRPr="002C5340" w:rsidRDefault="00C82D21" w:rsidP="002C5340">
      <w:pPr>
        <w:numPr>
          <w:ilvl w:val="0"/>
          <w:numId w:val="12"/>
        </w:numPr>
        <w:suppressAutoHyphens/>
        <w:spacing w:after="0" w:line="240" w:lineRule="auto"/>
        <w:jc w:val="both"/>
        <w:rPr>
          <w:rFonts w:ascii="Verdana" w:hAnsi="Verdana" w:cs="Verdana"/>
          <w:sz w:val="18"/>
          <w:szCs w:val="18"/>
        </w:rPr>
      </w:pPr>
      <w:r w:rsidRPr="002C5340">
        <w:rPr>
          <w:rFonts w:ascii="Verdana" w:hAnsi="Verdana" w:cs="Verdana"/>
          <w:sz w:val="18"/>
          <w:szCs w:val="18"/>
        </w:rPr>
        <w:t xml:space="preserve">Wykonawca (Kierownik robót) zgłosi Zamawiającemu pisemnie gotowość do </w:t>
      </w:r>
      <w:r w:rsidRPr="002C5340">
        <w:rPr>
          <w:rFonts w:ascii="Verdana" w:hAnsi="Verdana" w:cs="Verdana"/>
          <w:b/>
          <w:sz w:val="18"/>
          <w:szCs w:val="18"/>
        </w:rPr>
        <w:t>odbioru końcowego</w:t>
      </w:r>
      <w:r w:rsidR="00E45889" w:rsidRPr="002C5340">
        <w:rPr>
          <w:rFonts w:ascii="Verdana" w:hAnsi="Verdana" w:cs="Verdana"/>
          <w:sz w:val="18"/>
          <w:szCs w:val="18"/>
        </w:rPr>
        <w:t xml:space="preserve"> </w:t>
      </w:r>
      <w:r w:rsidR="00E45889" w:rsidRPr="002C5340">
        <w:rPr>
          <w:rFonts w:ascii="Verdana" w:hAnsi="Verdana" w:cs="Verdana"/>
          <w:b/>
          <w:sz w:val="18"/>
          <w:szCs w:val="18"/>
        </w:rPr>
        <w:t xml:space="preserve">poszczególnych </w:t>
      </w:r>
      <w:r w:rsidR="0007190A">
        <w:rPr>
          <w:rFonts w:ascii="Verdana" w:hAnsi="Verdana" w:cs="Verdana"/>
          <w:b/>
          <w:sz w:val="18"/>
          <w:szCs w:val="18"/>
        </w:rPr>
        <w:t>etapów</w:t>
      </w:r>
      <w:r w:rsidRPr="002C5340">
        <w:rPr>
          <w:rFonts w:ascii="Verdana" w:hAnsi="Verdana" w:cs="Verdana"/>
          <w:sz w:val="18"/>
          <w:szCs w:val="18"/>
        </w:rPr>
        <w:t xml:space="preserve"> (wpisem do roboczego dziennika budowy oraz odrębnym pismem złożonym w Zespole Obsługi Zadań (z siedzibą w Krakowie przy ul. Reymonta 7, budynek U-2 AGH, pok. 014), co najmniej na </w:t>
      </w:r>
      <w:r w:rsidR="00A45D85" w:rsidRPr="002C5340">
        <w:rPr>
          <w:rFonts w:ascii="Verdana" w:hAnsi="Verdana" w:cs="Verdana"/>
          <w:sz w:val="18"/>
          <w:szCs w:val="18"/>
        </w:rPr>
        <w:t>10</w:t>
      </w:r>
      <w:r w:rsidRPr="002C5340">
        <w:rPr>
          <w:rFonts w:ascii="Verdana" w:hAnsi="Verdana" w:cs="Verdana"/>
          <w:sz w:val="18"/>
          <w:szCs w:val="18"/>
        </w:rPr>
        <w:t xml:space="preserve"> dni przed terminem określonym w §3 ust. 2. Potwierdzenie tego zgłoszenia lub brak ustosunkowania się przez Zamawiającego w terminie 3 dni roboczych od daty dokonania zgłoszenia oznaczać będzie osiągnięcie przez Wykonawcę gotowości do odbioru w dacie pisemnego zgłoszenia. </w:t>
      </w:r>
    </w:p>
    <w:p w14:paraId="73A8DB08" w14:textId="1E9EDFE8" w:rsidR="00C82D21" w:rsidRPr="002C5340" w:rsidRDefault="00C82D21" w:rsidP="002C5340">
      <w:pPr>
        <w:numPr>
          <w:ilvl w:val="0"/>
          <w:numId w:val="12"/>
        </w:numPr>
        <w:suppressAutoHyphens/>
        <w:spacing w:after="0" w:line="240" w:lineRule="auto"/>
        <w:jc w:val="both"/>
        <w:rPr>
          <w:rFonts w:ascii="Verdana" w:hAnsi="Verdana" w:cs="Verdana"/>
          <w:strike/>
          <w:sz w:val="18"/>
          <w:szCs w:val="18"/>
        </w:rPr>
      </w:pPr>
      <w:r w:rsidRPr="002C5340">
        <w:rPr>
          <w:rFonts w:ascii="Verdana" w:hAnsi="Verdana" w:cs="Verdana"/>
          <w:sz w:val="18"/>
          <w:szCs w:val="18"/>
        </w:rPr>
        <w:t xml:space="preserve">Zamawiający wyznaczy termin i rozpocznie odbiór końcowy </w:t>
      </w:r>
      <w:r w:rsidR="00E45889" w:rsidRPr="002C5340">
        <w:rPr>
          <w:rFonts w:ascii="Verdana" w:hAnsi="Verdana" w:cs="Verdana"/>
          <w:b/>
          <w:sz w:val="18"/>
          <w:szCs w:val="18"/>
        </w:rPr>
        <w:t xml:space="preserve">oddzielnie dla </w:t>
      </w:r>
      <w:r w:rsidR="00516811">
        <w:rPr>
          <w:rFonts w:ascii="Verdana" w:hAnsi="Verdana" w:cs="Verdana"/>
          <w:b/>
          <w:sz w:val="18"/>
          <w:szCs w:val="18"/>
        </w:rPr>
        <w:t>Etapu</w:t>
      </w:r>
      <w:r w:rsidR="00E45889" w:rsidRPr="002C5340">
        <w:rPr>
          <w:rFonts w:ascii="Verdana" w:hAnsi="Verdana" w:cs="Verdana"/>
          <w:b/>
          <w:sz w:val="18"/>
          <w:szCs w:val="18"/>
        </w:rPr>
        <w:t xml:space="preserve"> </w:t>
      </w:r>
      <w:r w:rsidR="00516811">
        <w:rPr>
          <w:rFonts w:ascii="Verdana" w:hAnsi="Verdana" w:cs="Verdana"/>
          <w:b/>
          <w:sz w:val="18"/>
          <w:szCs w:val="18"/>
        </w:rPr>
        <w:t>I</w:t>
      </w:r>
      <w:r w:rsidR="00E45889" w:rsidRPr="002C5340">
        <w:rPr>
          <w:rFonts w:ascii="Verdana" w:hAnsi="Verdana" w:cs="Verdana"/>
          <w:b/>
          <w:sz w:val="18"/>
          <w:szCs w:val="18"/>
        </w:rPr>
        <w:t xml:space="preserve"> </w:t>
      </w:r>
      <w:proofErr w:type="spellStart"/>
      <w:r w:rsidR="00E45889" w:rsidRPr="002C5340">
        <w:rPr>
          <w:rFonts w:ascii="Verdana" w:hAnsi="Verdana" w:cs="Verdana"/>
          <w:b/>
          <w:sz w:val="18"/>
          <w:szCs w:val="18"/>
        </w:rPr>
        <w:t>i</w:t>
      </w:r>
      <w:proofErr w:type="spellEnd"/>
      <w:r w:rsidR="00E45889" w:rsidRPr="002C5340">
        <w:rPr>
          <w:rFonts w:ascii="Verdana" w:hAnsi="Verdana" w:cs="Verdana"/>
          <w:b/>
          <w:sz w:val="18"/>
          <w:szCs w:val="18"/>
        </w:rPr>
        <w:t xml:space="preserve"> </w:t>
      </w:r>
      <w:r w:rsidR="00516811">
        <w:rPr>
          <w:rFonts w:ascii="Verdana" w:hAnsi="Verdana" w:cs="Verdana"/>
          <w:b/>
          <w:sz w:val="18"/>
          <w:szCs w:val="18"/>
        </w:rPr>
        <w:t>Etapu II</w:t>
      </w:r>
      <w:r w:rsidRPr="002C5340">
        <w:rPr>
          <w:rFonts w:ascii="Verdana" w:hAnsi="Verdana" w:cs="Verdana"/>
          <w:sz w:val="18"/>
          <w:szCs w:val="18"/>
        </w:rPr>
        <w:t xml:space="preserve"> w ciągu 5 dni roboczych od daty zawiadomienia go o osiągnięciu gotowości do odbioru końcowego, zawiadamiając o tym Wykonawcę. W dniu rozpoczęcie prac Komisji Odbioru, Wykonawca winien przedłożyć Komisji kopię zawiadomienia o zakończeniu budowy złożonego w organach Państwowej Inspekcji Sanitarnej, Państwowej Straży Pożarnej - w przypadku gdy są one wymagane.  Odbiór zakończy się nie później niż w terminie określonym w §3 ust. 2. </w:t>
      </w:r>
    </w:p>
    <w:p w14:paraId="2FE7BDFD" w14:textId="77777777" w:rsidR="00F531A3" w:rsidRPr="002C5340" w:rsidRDefault="00F531A3" w:rsidP="002C5340">
      <w:pPr>
        <w:numPr>
          <w:ilvl w:val="0"/>
          <w:numId w:val="12"/>
        </w:numPr>
        <w:suppressAutoHyphens/>
        <w:spacing w:after="0" w:line="240" w:lineRule="auto"/>
        <w:jc w:val="both"/>
        <w:rPr>
          <w:rFonts w:ascii="Verdana" w:hAnsi="Verdana" w:cs="Verdana"/>
          <w:sz w:val="18"/>
          <w:szCs w:val="18"/>
        </w:rPr>
      </w:pPr>
      <w:r w:rsidRPr="002C5340">
        <w:rPr>
          <w:rFonts w:ascii="Verdana" w:hAnsi="Verdana" w:cs="Verdana"/>
          <w:sz w:val="18"/>
          <w:szCs w:val="18"/>
        </w:rPr>
        <w:t>Jeżeli w toku czynności odbioru końcowego zostaną stwierdzone wady, to Zamawiającemu przysługują następujące uprawnienia:</w:t>
      </w:r>
    </w:p>
    <w:p w14:paraId="687064F4" w14:textId="77777777" w:rsidR="0097361C" w:rsidRPr="002C5340" w:rsidRDefault="0097361C" w:rsidP="002C5340">
      <w:pPr>
        <w:numPr>
          <w:ilvl w:val="1"/>
          <w:numId w:val="12"/>
        </w:numPr>
        <w:suppressAutoHyphens/>
        <w:spacing w:after="0" w:line="240" w:lineRule="auto"/>
        <w:jc w:val="both"/>
        <w:rPr>
          <w:rFonts w:ascii="Verdana" w:hAnsi="Verdana"/>
          <w:sz w:val="18"/>
          <w:szCs w:val="18"/>
        </w:rPr>
      </w:pPr>
      <w:r w:rsidRPr="002C5340">
        <w:rPr>
          <w:rFonts w:ascii="Verdana" w:hAnsi="Verdana" w:cs="Verdana"/>
          <w:sz w:val="18"/>
          <w:szCs w:val="18"/>
        </w:rPr>
        <w:t>jeżeli wady pozwalają na użytkowanie przedmiotu</w:t>
      </w:r>
      <w:r w:rsidRPr="002C5340">
        <w:rPr>
          <w:rFonts w:ascii="Verdana" w:hAnsi="Verdana"/>
          <w:sz w:val="18"/>
          <w:szCs w:val="18"/>
        </w:rPr>
        <w:t xml:space="preserve"> odbioru w sposób odpowiadający jego właściwościom i przeznaczeniu wówczas nastąpi odbiór, spisa</w:t>
      </w:r>
      <w:r w:rsidR="002A703D" w:rsidRPr="002C5340">
        <w:rPr>
          <w:rFonts w:ascii="Verdana" w:hAnsi="Verdana"/>
          <w:sz w:val="18"/>
          <w:szCs w:val="18"/>
        </w:rPr>
        <w:t>ny zostanie protokół odbioru, w </w:t>
      </w:r>
      <w:r w:rsidRPr="002C5340">
        <w:rPr>
          <w:rFonts w:ascii="Verdana" w:hAnsi="Verdana"/>
          <w:sz w:val="18"/>
          <w:szCs w:val="18"/>
        </w:rPr>
        <w:t>którym Zamawiający wyznaczy Wykonawcy termin na usunięcie stwierdzonych wad;</w:t>
      </w:r>
    </w:p>
    <w:p w14:paraId="3ADDE0DF" w14:textId="77777777" w:rsidR="0097361C" w:rsidRPr="002C5340" w:rsidRDefault="0097361C" w:rsidP="002C5340">
      <w:pPr>
        <w:numPr>
          <w:ilvl w:val="1"/>
          <w:numId w:val="12"/>
        </w:numPr>
        <w:suppressAutoHyphens/>
        <w:spacing w:after="0" w:line="240" w:lineRule="auto"/>
        <w:jc w:val="both"/>
        <w:rPr>
          <w:rFonts w:ascii="Verdana" w:hAnsi="Verdana"/>
          <w:sz w:val="18"/>
          <w:szCs w:val="18"/>
        </w:rPr>
      </w:pPr>
      <w:r w:rsidRPr="002C5340">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sidR="002A703D" w:rsidRPr="002C5340">
        <w:rPr>
          <w:rFonts w:ascii="Verdana" w:hAnsi="Verdana"/>
          <w:sz w:val="18"/>
          <w:szCs w:val="18"/>
        </w:rPr>
        <w:t>;</w:t>
      </w:r>
    </w:p>
    <w:p w14:paraId="6D08AAFE" w14:textId="77777777" w:rsidR="0097361C" w:rsidRPr="002C5340" w:rsidRDefault="0097361C" w:rsidP="002C5340">
      <w:pPr>
        <w:numPr>
          <w:ilvl w:val="1"/>
          <w:numId w:val="12"/>
        </w:numPr>
        <w:suppressAutoHyphens/>
        <w:spacing w:after="0" w:line="240" w:lineRule="auto"/>
        <w:jc w:val="both"/>
        <w:rPr>
          <w:rFonts w:ascii="Verdana" w:hAnsi="Verdana"/>
          <w:sz w:val="18"/>
          <w:szCs w:val="18"/>
        </w:rPr>
      </w:pPr>
      <w:r w:rsidRPr="002C5340">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2C5340">
        <w:rPr>
          <w:rFonts w:ascii="Verdana" w:hAnsi="Verdana" w:cs="Verdana"/>
          <w:sz w:val="18"/>
          <w:szCs w:val="18"/>
        </w:rPr>
        <w:t xml:space="preserve"> jednostronnego obniżenia wynagrodzenia odpowiednio do utraconej wartości użytkowej, technicznej obiektu. </w:t>
      </w:r>
      <w:r w:rsidR="002A703D" w:rsidRPr="002C5340">
        <w:rPr>
          <w:rFonts w:ascii="Verdana" w:hAnsi="Verdana" w:cs="Verdana"/>
          <w:sz w:val="18"/>
          <w:szCs w:val="18"/>
        </w:rPr>
        <w:t xml:space="preserve"> </w:t>
      </w:r>
    </w:p>
    <w:p w14:paraId="0094C644" w14:textId="77777777" w:rsidR="002A703D" w:rsidRPr="002C5340" w:rsidRDefault="002A703D" w:rsidP="002C5340">
      <w:pPr>
        <w:numPr>
          <w:ilvl w:val="0"/>
          <w:numId w:val="12"/>
        </w:numPr>
        <w:suppressAutoHyphens/>
        <w:spacing w:after="0" w:line="240" w:lineRule="auto"/>
        <w:jc w:val="both"/>
        <w:rPr>
          <w:rFonts w:ascii="Verdana" w:hAnsi="Verdana"/>
          <w:sz w:val="18"/>
          <w:szCs w:val="18"/>
        </w:rPr>
      </w:pPr>
      <w:r w:rsidRPr="002C5340">
        <w:rPr>
          <w:rFonts w:ascii="Verdana" w:hAnsi="Verdana" w:cs="Verdana"/>
          <w:sz w:val="18"/>
          <w:szCs w:val="18"/>
        </w:rPr>
        <w:lastRenderedPageBreak/>
        <w:t xml:space="preserve">Strony </w:t>
      </w:r>
      <w:r w:rsidR="0097361C" w:rsidRPr="002C5340">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6686D912" w14:textId="77777777" w:rsidR="00B005D3" w:rsidRPr="002C5340" w:rsidRDefault="00B005D3" w:rsidP="002C5340">
      <w:pPr>
        <w:pStyle w:val="Akapitzlist"/>
        <w:numPr>
          <w:ilvl w:val="0"/>
          <w:numId w:val="12"/>
        </w:numPr>
        <w:suppressAutoHyphens/>
        <w:spacing w:after="0" w:line="240" w:lineRule="auto"/>
        <w:jc w:val="both"/>
        <w:rPr>
          <w:rFonts w:ascii="Verdana" w:hAnsi="Verdana"/>
          <w:sz w:val="18"/>
          <w:szCs w:val="18"/>
        </w:rPr>
      </w:pPr>
      <w:r w:rsidRPr="002C5340">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zakończeniu okresu gwarancji i rękojmi.</w:t>
      </w:r>
    </w:p>
    <w:p w14:paraId="5E42747C" w14:textId="77777777" w:rsidR="002A703D" w:rsidRPr="002C5340" w:rsidRDefault="0097361C" w:rsidP="002C5340">
      <w:pPr>
        <w:pStyle w:val="Akapitzlist"/>
        <w:numPr>
          <w:ilvl w:val="0"/>
          <w:numId w:val="12"/>
        </w:numPr>
        <w:suppressAutoHyphens/>
        <w:spacing w:after="0" w:line="240" w:lineRule="auto"/>
        <w:jc w:val="both"/>
        <w:rPr>
          <w:rFonts w:ascii="Verdana" w:hAnsi="Verdana"/>
          <w:sz w:val="18"/>
          <w:szCs w:val="18"/>
        </w:rPr>
      </w:pPr>
      <w:r w:rsidRPr="002C5340">
        <w:rPr>
          <w:rFonts w:ascii="Verdana" w:hAnsi="Verdana" w:cs="Verdana"/>
          <w:sz w:val="18"/>
          <w:szCs w:val="18"/>
        </w:rPr>
        <w:t xml:space="preserve">Wykonawca winien dostarczyć </w:t>
      </w:r>
      <w:r w:rsidR="0049684D" w:rsidRPr="002C5340">
        <w:rPr>
          <w:rFonts w:ascii="Verdana" w:hAnsi="Verdana" w:cs="Verdana"/>
          <w:sz w:val="18"/>
          <w:szCs w:val="18"/>
        </w:rPr>
        <w:t>najpóźniej w ostatnim dniu odbioru końcowego</w:t>
      </w:r>
      <w:r w:rsidRPr="002C5340">
        <w:rPr>
          <w:rFonts w:ascii="Verdana" w:hAnsi="Verdana" w:cs="Verdana"/>
          <w:sz w:val="18"/>
          <w:szCs w:val="18"/>
        </w:rPr>
        <w:t>:</w:t>
      </w:r>
    </w:p>
    <w:p w14:paraId="367BA266" w14:textId="77777777" w:rsidR="00020164" w:rsidRPr="002C5340" w:rsidRDefault="00020164" w:rsidP="002C5340">
      <w:pPr>
        <w:numPr>
          <w:ilvl w:val="1"/>
          <w:numId w:val="12"/>
        </w:numPr>
        <w:suppressAutoHyphens/>
        <w:spacing w:after="0" w:line="240" w:lineRule="auto"/>
        <w:jc w:val="both"/>
        <w:rPr>
          <w:rFonts w:ascii="Verdana" w:hAnsi="Verdana"/>
          <w:sz w:val="18"/>
          <w:szCs w:val="18"/>
        </w:rPr>
      </w:pPr>
      <w:r w:rsidRPr="002C5340">
        <w:rPr>
          <w:rFonts w:ascii="Verdana" w:hAnsi="Verdana" w:cs="Verdana"/>
          <w:sz w:val="18"/>
          <w:szCs w:val="18"/>
        </w:rPr>
        <w:t>2 komplety dokumentów i elementów wymaganych obowiązującymi przepisami prawnymi</w:t>
      </w:r>
      <w:r w:rsidRPr="002C5340">
        <w:rPr>
          <w:rFonts w:ascii="Verdana" w:hAnsi="Verdana"/>
          <w:sz w:val="18"/>
          <w:szCs w:val="18"/>
        </w:rPr>
        <w:t xml:space="preserve"> i zapisami specyfikacji warunków zamówienia</w:t>
      </w:r>
      <w:r w:rsidRPr="002C5340">
        <w:rPr>
          <w:rFonts w:ascii="Verdana" w:hAnsi="Verdana" w:cs="Verdana"/>
          <w:sz w:val="18"/>
          <w:szCs w:val="18"/>
        </w:rPr>
        <w:t xml:space="preserve"> w zakresie przedmiotu Umowy (wszystkie</w:t>
      </w:r>
      <w:r w:rsidRPr="002C5340">
        <w:rPr>
          <w:rFonts w:ascii="Verdana" w:hAnsi="Verdana"/>
          <w:sz w:val="18"/>
          <w:szCs w:val="18"/>
        </w:rPr>
        <w:t xml:space="preserve"> </w:t>
      </w:r>
      <w:r w:rsidRPr="002C5340">
        <w:rPr>
          <w:rFonts w:ascii="Verdana" w:hAnsi="Verdana" w:cs="Verdana"/>
          <w:sz w:val="18"/>
          <w:szCs w:val="18"/>
        </w:rPr>
        <w:t>kopie uwierzytelnione</w:t>
      </w:r>
      <w:r w:rsidRPr="002C5340">
        <w:rPr>
          <w:rFonts w:ascii="Verdana" w:hAnsi="Verdana"/>
          <w:sz w:val="18"/>
          <w:szCs w:val="18"/>
        </w:rPr>
        <w:t xml:space="preserve"> </w:t>
      </w:r>
      <w:r w:rsidRPr="002C5340">
        <w:rPr>
          <w:rFonts w:ascii="Verdana" w:hAnsi="Verdana" w:cs="Verdana"/>
          <w:sz w:val="18"/>
          <w:szCs w:val="18"/>
        </w:rPr>
        <w:t>przez</w:t>
      </w:r>
      <w:r w:rsidRPr="002C5340">
        <w:rPr>
          <w:rFonts w:ascii="Verdana" w:hAnsi="Verdana"/>
          <w:sz w:val="18"/>
          <w:szCs w:val="18"/>
        </w:rPr>
        <w:t xml:space="preserve"> </w:t>
      </w:r>
      <w:r w:rsidRPr="002C5340">
        <w:rPr>
          <w:rFonts w:ascii="Verdana" w:hAnsi="Verdana" w:cs="Verdana"/>
          <w:sz w:val="18"/>
          <w:szCs w:val="18"/>
        </w:rPr>
        <w:t xml:space="preserve">Kierownika </w:t>
      </w:r>
      <w:r w:rsidRPr="00516811">
        <w:rPr>
          <w:rFonts w:ascii="Verdana" w:hAnsi="Verdana" w:cs="Verdana"/>
          <w:strike/>
          <w:sz w:val="18"/>
          <w:szCs w:val="18"/>
        </w:rPr>
        <w:t>budowy</w:t>
      </w:r>
      <w:r w:rsidRPr="002C5340">
        <w:rPr>
          <w:rFonts w:ascii="Verdana" w:hAnsi="Verdana" w:cs="Verdana"/>
          <w:sz w:val="18"/>
          <w:szCs w:val="18"/>
        </w:rPr>
        <w:t>/robót*)</w:t>
      </w:r>
      <w:r w:rsidRPr="002C5340">
        <w:rPr>
          <w:rFonts w:ascii="Verdana" w:hAnsi="Verdana"/>
          <w:sz w:val="18"/>
          <w:szCs w:val="18"/>
        </w:rPr>
        <w:t>;</w:t>
      </w:r>
      <w:r w:rsidRPr="002C5340">
        <w:rPr>
          <w:rFonts w:ascii="Verdana" w:hAnsi="Verdana" w:cs="Verdana"/>
          <w:sz w:val="18"/>
          <w:szCs w:val="18"/>
        </w:rPr>
        <w:t xml:space="preserve"> w</w:t>
      </w:r>
      <w:r w:rsidRPr="002C5340">
        <w:rPr>
          <w:rFonts w:ascii="Verdana" w:hAnsi="Verdana"/>
          <w:sz w:val="18"/>
          <w:szCs w:val="18"/>
        </w:rPr>
        <w:t xml:space="preserve"> szczególności zawierające:</w:t>
      </w:r>
    </w:p>
    <w:p w14:paraId="4011E55E" w14:textId="77777777" w:rsidR="00020164" w:rsidRPr="002C5340" w:rsidRDefault="00020164" w:rsidP="002C5340">
      <w:pPr>
        <w:numPr>
          <w:ilvl w:val="2"/>
          <w:numId w:val="12"/>
        </w:numPr>
        <w:suppressAutoHyphens/>
        <w:spacing w:after="0" w:line="240" w:lineRule="auto"/>
        <w:jc w:val="both"/>
        <w:rPr>
          <w:rFonts w:ascii="Verdana" w:hAnsi="Verdana"/>
          <w:sz w:val="18"/>
          <w:szCs w:val="18"/>
        </w:rPr>
      </w:pPr>
      <w:r w:rsidRPr="002C5340">
        <w:rPr>
          <w:rFonts w:ascii="Verdana" w:hAnsi="Verdana"/>
          <w:sz w:val="18"/>
          <w:szCs w:val="18"/>
        </w:rPr>
        <w:t>decyzje administracyjne wynikające z obowiązujących przepisów, decyzji lub wymagań jednostek administracji państwowej, samorządowej, umożliwiające użytkowanie przedmiotu Umowy;</w:t>
      </w:r>
    </w:p>
    <w:p w14:paraId="0999177A" w14:textId="77777777" w:rsidR="00020164" w:rsidRPr="002C5340" w:rsidRDefault="00020164" w:rsidP="002C5340">
      <w:pPr>
        <w:numPr>
          <w:ilvl w:val="2"/>
          <w:numId w:val="12"/>
        </w:numPr>
        <w:suppressAutoHyphens/>
        <w:spacing w:after="0" w:line="240" w:lineRule="auto"/>
        <w:jc w:val="both"/>
        <w:rPr>
          <w:rFonts w:ascii="Verdana" w:hAnsi="Verdana"/>
          <w:sz w:val="18"/>
          <w:szCs w:val="18"/>
        </w:rPr>
      </w:pPr>
      <w:r w:rsidRPr="002C5340">
        <w:rPr>
          <w:rFonts w:ascii="Verdana" w:hAnsi="Verdana" w:cs="Verdana"/>
          <w:sz w:val="18"/>
          <w:szCs w:val="18"/>
        </w:rPr>
        <w:t>oświadczenie Kierownika robót o zakończeniu prac;</w:t>
      </w:r>
    </w:p>
    <w:p w14:paraId="51264C01" w14:textId="77777777" w:rsidR="00020164" w:rsidRPr="002C5340" w:rsidRDefault="00020164" w:rsidP="002C5340">
      <w:pPr>
        <w:numPr>
          <w:ilvl w:val="2"/>
          <w:numId w:val="12"/>
        </w:numPr>
        <w:suppressAutoHyphens/>
        <w:spacing w:after="0" w:line="240" w:lineRule="auto"/>
        <w:jc w:val="both"/>
        <w:rPr>
          <w:rFonts w:ascii="Verdana" w:hAnsi="Verdana"/>
          <w:sz w:val="18"/>
          <w:szCs w:val="18"/>
        </w:rPr>
      </w:pPr>
      <w:r w:rsidRPr="002C5340">
        <w:rPr>
          <w:rFonts w:ascii="Verdana" w:hAnsi="Verdana"/>
          <w:sz w:val="18"/>
          <w:szCs w:val="18"/>
        </w:rPr>
        <w:t>deklaracje właściwości użytkowych lub deklaracje zgodności na wbudowane materiały i urządzenia;</w:t>
      </w:r>
    </w:p>
    <w:p w14:paraId="453EB467" w14:textId="77777777" w:rsidR="00020164" w:rsidRPr="002C5340" w:rsidRDefault="00020164" w:rsidP="002C5340">
      <w:pPr>
        <w:numPr>
          <w:ilvl w:val="2"/>
          <w:numId w:val="12"/>
        </w:numPr>
        <w:suppressAutoHyphens/>
        <w:spacing w:after="0" w:line="240" w:lineRule="auto"/>
        <w:jc w:val="both"/>
        <w:rPr>
          <w:rFonts w:ascii="Verdana" w:hAnsi="Verdana"/>
          <w:sz w:val="18"/>
          <w:szCs w:val="18"/>
        </w:rPr>
      </w:pPr>
      <w:r w:rsidRPr="002C5340">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p>
    <w:p w14:paraId="119BBECB" w14:textId="77777777" w:rsidR="00020164" w:rsidRPr="002C5340" w:rsidRDefault="00020164" w:rsidP="002C5340">
      <w:pPr>
        <w:numPr>
          <w:ilvl w:val="2"/>
          <w:numId w:val="12"/>
        </w:numPr>
        <w:suppressAutoHyphens/>
        <w:spacing w:after="0" w:line="240" w:lineRule="auto"/>
        <w:jc w:val="both"/>
        <w:rPr>
          <w:rFonts w:ascii="Verdana" w:hAnsi="Verdana"/>
          <w:sz w:val="18"/>
          <w:szCs w:val="18"/>
        </w:rPr>
      </w:pPr>
      <w:r w:rsidRPr="002C5340">
        <w:rPr>
          <w:rFonts w:ascii="Verdana" w:hAnsi="Verdana"/>
          <w:sz w:val="18"/>
          <w:szCs w:val="18"/>
        </w:rPr>
        <w:t>certyfikaty i atesty na zamontowane materiały, urządzenia i wyposażenie;</w:t>
      </w:r>
    </w:p>
    <w:p w14:paraId="1EF33063" w14:textId="77777777" w:rsidR="00020164" w:rsidRPr="002C5340" w:rsidRDefault="00020164" w:rsidP="002C5340">
      <w:pPr>
        <w:numPr>
          <w:ilvl w:val="2"/>
          <w:numId w:val="12"/>
        </w:numPr>
        <w:suppressAutoHyphens/>
        <w:spacing w:after="0" w:line="240" w:lineRule="auto"/>
        <w:jc w:val="both"/>
        <w:rPr>
          <w:rFonts w:ascii="Verdana" w:hAnsi="Verdana"/>
          <w:sz w:val="18"/>
          <w:szCs w:val="18"/>
        </w:rPr>
      </w:pPr>
      <w:r w:rsidRPr="002C5340">
        <w:rPr>
          <w:rFonts w:ascii="Verdana" w:hAnsi="Verdana"/>
          <w:sz w:val="18"/>
          <w:szCs w:val="18"/>
        </w:rPr>
        <w:t>protokoły z kontroli poprawności działania wykonanych instalacji spisane przy udziale inspektora nadzoru;</w:t>
      </w:r>
    </w:p>
    <w:p w14:paraId="72941A1B" w14:textId="77777777" w:rsidR="00020164" w:rsidRPr="002C5340" w:rsidRDefault="00020164" w:rsidP="002C5340">
      <w:pPr>
        <w:numPr>
          <w:ilvl w:val="2"/>
          <w:numId w:val="12"/>
        </w:numPr>
        <w:suppressAutoHyphens/>
        <w:spacing w:after="0" w:line="240" w:lineRule="auto"/>
        <w:jc w:val="both"/>
        <w:rPr>
          <w:rFonts w:ascii="Verdana" w:hAnsi="Verdana"/>
          <w:sz w:val="18"/>
          <w:szCs w:val="18"/>
        </w:rPr>
      </w:pPr>
      <w:r w:rsidRPr="002C5340">
        <w:rPr>
          <w:rFonts w:ascii="Verdana" w:hAnsi="Verdana"/>
          <w:sz w:val="18"/>
          <w:szCs w:val="18"/>
        </w:rPr>
        <w:t>badania i pomiary instalacji wchodzących w zakres przedmiotu umowy,</w:t>
      </w:r>
    </w:p>
    <w:p w14:paraId="36BA7D56" w14:textId="77777777" w:rsidR="00020164" w:rsidRPr="002C5340" w:rsidRDefault="00020164" w:rsidP="002C5340">
      <w:pPr>
        <w:numPr>
          <w:ilvl w:val="2"/>
          <w:numId w:val="12"/>
        </w:numPr>
        <w:suppressAutoHyphens/>
        <w:spacing w:after="0" w:line="240" w:lineRule="auto"/>
        <w:jc w:val="both"/>
        <w:rPr>
          <w:rFonts w:ascii="Verdana" w:hAnsi="Verdana"/>
          <w:sz w:val="18"/>
          <w:szCs w:val="18"/>
        </w:rPr>
      </w:pPr>
      <w:r w:rsidRPr="002C5340">
        <w:rPr>
          <w:rFonts w:ascii="Verdana" w:hAnsi="Verdana"/>
          <w:sz w:val="18"/>
          <w:szCs w:val="18"/>
        </w:rPr>
        <w:t>instrukcje konserwacji i eksploatacji zabudowanych materiałów i urządzeń (w języku polskim);</w:t>
      </w:r>
    </w:p>
    <w:p w14:paraId="2B672C14" w14:textId="77777777" w:rsidR="00020164" w:rsidRPr="002C5340" w:rsidRDefault="00020164" w:rsidP="002C5340">
      <w:pPr>
        <w:numPr>
          <w:ilvl w:val="2"/>
          <w:numId w:val="12"/>
        </w:numPr>
        <w:suppressAutoHyphens/>
        <w:spacing w:after="0" w:line="240" w:lineRule="auto"/>
        <w:jc w:val="both"/>
        <w:rPr>
          <w:rFonts w:ascii="Verdana" w:hAnsi="Verdana"/>
          <w:sz w:val="18"/>
          <w:szCs w:val="18"/>
        </w:rPr>
      </w:pPr>
      <w:r w:rsidRPr="002C5340">
        <w:rPr>
          <w:rFonts w:ascii="Verdana" w:hAnsi="Verdana"/>
          <w:sz w:val="18"/>
          <w:szCs w:val="18"/>
        </w:rPr>
        <w:t>aktualne pliki wsadowe, licencje bazy  danych, kody administracyjne i serwisowe do urządzeń, instrukcje obsługi,  umożliwiające obsługę administracyjną, konserwację, modyfikację lub rozbudowę instalacji i oprogramowania po zakończeniu okresu gwarancji i rękojmi.</w:t>
      </w:r>
    </w:p>
    <w:p w14:paraId="3012BAF5" w14:textId="77777777" w:rsidR="00020164" w:rsidRPr="002C5340" w:rsidRDefault="00020164" w:rsidP="002C5340">
      <w:pPr>
        <w:numPr>
          <w:ilvl w:val="1"/>
          <w:numId w:val="12"/>
        </w:numPr>
        <w:suppressAutoHyphens/>
        <w:spacing w:after="0" w:line="240" w:lineRule="auto"/>
        <w:jc w:val="both"/>
        <w:rPr>
          <w:rFonts w:ascii="Verdana" w:hAnsi="Verdana"/>
          <w:sz w:val="18"/>
          <w:szCs w:val="18"/>
        </w:rPr>
      </w:pPr>
      <w:r w:rsidRPr="002C5340">
        <w:rPr>
          <w:rFonts w:ascii="Verdana" w:hAnsi="Verdana"/>
          <w:bCs/>
          <w:sz w:val="18"/>
          <w:szCs w:val="18"/>
        </w:rPr>
        <w:t>2 komplety dokumentacji powykonawczej w formie określonej szczegółowo w SWZ;</w:t>
      </w:r>
    </w:p>
    <w:p w14:paraId="599B0B9D" w14:textId="77777777" w:rsidR="00020164" w:rsidRPr="002C5340" w:rsidRDefault="00020164" w:rsidP="002C5340">
      <w:pPr>
        <w:pStyle w:val="Akapitzlist"/>
        <w:numPr>
          <w:ilvl w:val="1"/>
          <w:numId w:val="12"/>
        </w:numPr>
        <w:spacing w:after="0" w:line="240" w:lineRule="auto"/>
        <w:rPr>
          <w:rFonts w:ascii="Verdana" w:eastAsia="Times New Roman" w:hAnsi="Verdana" w:cs="Verdana"/>
          <w:kern w:val="28"/>
          <w:sz w:val="18"/>
          <w:szCs w:val="18"/>
          <w:lang w:eastAsia="pl-PL"/>
        </w:rPr>
      </w:pPr>
      <w:r w:rsidRPr="002C5340">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2C19723C" w14:textId="77777777" w:rsidR="00020164" w:rsidRPr="002C5340" w:rsidRDefault="00020164" w:rsidP="002C5340">
      <w:pPr>
        <w:numPr>
          <w:ilvl w:val="1"/>
          <w:numId w:val="12"/>
        </w:numPr>
        <w:suppressAutoHyphens/>
        <w:spacing w:after="0" w:line="240" w:lineRule="auto"/>
        <w:jc w:val="both"/>
        <w:rPr>
          <w:rFonts w:ascii="Verdana" w:hAnsi="Verdana"/>
          <w:sz w:val="18"/>
          <w:szCs w:val="18"/>
        </w:rPr>
      </w:pPr>
      <w:r w:rsidRPr="002C5340">
        <w:rPr>
          <w:rFonts w:ascii="Verdana" w:hAnsi="Verdana" w:cs="Verdana"/>
          <w:sz w:val="18"/>
          <w:szCs w:val="18"/>
        </w:rPr>
        <w:t>wersję cyfrową dokumentacji, o której mowa w pkt. 1), 2), 3) niniejszego ustępu, dostarczoną na płycie dedykowanej do archiwizacji plików. Dokumentacja przekazana w postaci cyfrowej musi umożliwiać wydrukowanie kompletnej i identycznej z wersją papierową kopii dokumentów (łącznie z dokumentacją formalno-prawną).Preferowany jest zapis dokumentacji cyfrowej w standardzie „pdf” (</w:t>
      </w:r>
      <w:proofErr w:type="spellStart"/>
      <w:r w:rsidRPr="002C5340">
        <w:rPr>
          <w:rFonts w:ascii="Verdana" w:hAnsi="Verdana" w:cs="Verdana"/>
          <w:sz w:val="18"/>
          <w:szCs w:val="18"/>
        </w:rPr>
        <w:t>Portable</w:t>
      </w:r>
      <w:proofErr w:type="spellEnd"/>
      <w:r w:rsidRPr="002C5340">
        <w:rPr>
          <w:rFonts w:ascii="Verdana" w:hAnsi="Verdana" w:cs="Verdana"/>
          <w:sz w:val="18"/>
          <w:szCs w:val="18"/>
        </w:rPr>
        <w:t xml:space="preserve"> </w:t>
      </w:r>
      <w:proofErr w:type="spellStart"/>
      <w:r w:rsidRPr="002C5340">
        <w:rPr>
          <w:rFonts w:ascii="Verdana" w:hAnsi="Verdana" w:cs="Verdana"/>
          <w:sz w:val="18"/>
          <w:szCs w:val="18"/>
        </w:rPr>
        <w:t>Document</w:t>
      </w:r>
      <w:proofErr w:type="spellEnd"/>
      <w:r w:rsidRPr="002C5340">
        <w:rPr>
          <w:rFonts w:ascii="Verdana" w:hAnsi="Verdana" w:cs="Verdana"/>
          <w:sz w:val="18"/>
          <w:szCs w:val="18"/>
        </w:rPr>
        <w:t xml:space="preserve"> Format).</w:t>
      </w:r>
    </w:p>
    <w:p w14:paraId="6740265C" w14:textId="77777777" w:rsidR="00020164" w:rsidRPr="002C5340" w:rsidRDefault="00020164" w:rsidP="002C5340">
      <w:pPr>
        <w:numPr>
          <w:ilvl w:val="0"/>
          <w:numId w:val="12"/>
        </w:numPr>
        <w:suppressAutoHyphens/>
        <w:spacing w:after="0" w:line="240" w:lineRule="auto"/>
        <w:jc w:val="both"/>
        <w:rPr>
          <w:rFonts w:ascii="Verdana" w:hAnsi="Verdana"/>
          <w:sz w:val="18"/>
          <w:szCs w:val="18"/>
        </w:rPr>
      </w:pPr>
      <w:r w:rsidRPr="002C5340">
        <w:rPr>
          <w:rFonts w:ascii="Verdana" w:hAnsi="Verdana"/>
          <w:sz w:val="18"/>
          <w:szCs w:val="18"/>
        </w:rPr>
        <w:t xml:space="preserve">Zamawiający wyznaczy także ostateczny, pogwarancyjny odbiór robót po upływie terminu gwarancji jakości oraz termin na protokolarne stwierdzenie usunięcia wad fizycznych po upływie okresu rękojmi. </w:t>
      </w:r>
    </w:p>
    <w:p w14:paraId="230C8AF7" w14:textId="77777777" w:rsidR="00020164" w:rsidRPr="002C5340" w:rsidRDefault="00020164" w:rsidP="002C5340">
      <w:pPr>
        <w:numPr>
          <w:ilvl w:val="0"/>
          <w:numId w:val="12"/>
        </w:numPr>
        <w:suppressAutoHyphens/>
        <w:spacing w:after="0" w:line="240" w:lineRule="auto"/>
        <w:jc w:val="both"/>
        <w:rPr>
          <w:rFonts w:ascii="Verdana" w:hAnsi="Verdana"/>
          <w:sz w:val="18"/>
          <w:szCs w:val="18"/>
        </w:rPr>
      </w:pPr>
      <w:r w:rsidRPr="002C5340">
        <w:rPr>
          <w:rFonts w:ascii="Verdana" w:hAnsi="Verdana"/>
          <w:sz w:val="18"/>
          <w:szCs w:val="18"/>
        </w:rPr>
        <w:t>W przypadkach określonych w ust. 5 pkt 1) i ust. 6 niniejszego paragrafu Wykonawca zobowiązany jest do zawiadomienia Zamawiającego (inspektora nadzoru) o usunięciu wad oraz do żądania wyznaczenia terminu odbioru zakwestionowanych uprzednio robót, jako wadliwych.</w:t>
      </w:r>
    </w:p>
    <w:p w14:paraId="1A8CD1FB" w14:textId="77777777" w:rsidR="00A637FE" w:rsidRPr="002C5340" w:rsidRDefault="00A637FE" w:rsidP="002C5340">
      <w:pPr>
        <w:suppressAutoHyphens/>
        <w:spacing w:after="0" w:line="240" w:lineRule="auto"/>
        <w:jc w:val="both"/>
        <w:rPr>
          <w:rFonts w:ascii="Verdana" w:hAnsi="Verdana" w:cs="Verdana"/>
          <w:vanish/>
          <w:sz w:val="18"/>
          <w:szCs w:val="18"/>
        </w:rPr>
      </w:pPr>
    </w:p>
    <w:p w14:paraId="27603F76" w14:textId="77777777" w:rsidR="00A637FE" w:rsidRPr="002C5340" w:rsidRDefault="00A637FE" w:rsidP="002C5340">
      <w:pPr>
        <w:suppressAutoHyphens/>
        <w:spacing w:after="0" w:line="240" w:lineRule="auto"/>
        <w:jc w:val="both"/>
        <w:rPr>
          <w:rFonts w:ascii="Verdana" w:hAnsi="Verdana" w:cs="Verdana"/>
          <w:vanish/>
          <w:sz w:val="18"/>
          <w:szCs w:val="18"/>
        </w:rPr>
      </w:pPr>
    </w:p>
    <w:p w14:paraId="326F4AF7" w14:textId="77777777" w:rsidR="00A637FE" w:rsidRPr="002C5340" w:rsidRDefault="00A637FE" w:rsidP="002C5340">
      <w:pPr>
        <w:suppressAutoHyphens/>
        <w:spacing w:after="0" w:line="240" w:lineRule="auto"/>
        <w:jc w:val="both"/>
        <w:rPr>
          <w:rFonts w:ascii="Verdana" w:hAnsi="Verdana" w:cs="Verdana"/>
          <w:vanish/>
          <w:sz w:val="18"/>
          <w:szCs w:val="18"/>
        </w:rPr>
      </w:pPr>
    </w:p>
    <w:p w14:paraId="729BA8F0" w14:textId="77777777" w:rsidR="00A637FE" w:rsidRPr="002C5340" w:rsidRDefault="00A637FE" w:rsidP="002C5340">
      <w:pPr>
        <w:suppressAutoHyphens/>
        <w:spacing w:after="0" w:line="240" w:lineRule="auto"/>
        <w:jc w:val="both"/>
        <w:rPr>
          <w:rFonts w:ascii="Verdana" w:hAnsi="Verdana" w:cs="Verdana"/>
          <w:vanish/>
          <w:sz w:val="18"/>
          <w:szCs w:val="18"/>
        </w:rPr>
      </w:pPr>
    </w:p>
    <w:p w14:paraId="58ACFCC4" w14:textId="77777777" w:rsidR="00A637FE" w:rsidRPr="002C5340" w:rsidRDefault="00A637FE" w:rsidP="002C5340">
      <w:pPr>
        <w:suppressAutoHyphens/>
        <w:spacing w:after="0" w:line="240" w:lineRule="auto"/>
        <w:jc w:val="both"/>
        <w:rPr>
          <w:rFonts w:ascii="Verdana" w:hAnsi="Verdana" w:cs="Verdana"/>
          <w:vanish/>
          <w:sz w:val="18"/>
          <w:szCs w:val="18"/>
        </w:rPr>
      </w:pPr>
    </w:p>
    <w:p w14:paraId="7F69D586" w14:textId="77777777" w:rsidR="00A637FE" w:rsidRPr="002C5340" w:rsidRDefault="00A637FE" w:rsidP="002C5340">
      <w:pPr>
        <w:suppressAutoHyphens/>
        <w:spacing w:after="0" w:line="240" w:lineRule="auto"/>
        <w:jc w:val="both"/>
        <w:rPr>
          <w:rFonts w:ascii="Verdana" w:hAnsi="Verdana" w:cs="Verdana"/>
          <w:vanish/>
          <w:sz w:val="18"/>
          <w:szCs w:val="18"/>
        </w:rPr>
      </w:pPr>
    </w:p>
    <w:p w14:paraId="1A316C38" w14:textId="77777777" w:rsidR="00A637FE" w:rsidRPr="002C5340" w:rsidRDefault="00A637FE" w:rsidP="002C5340">
      <w:pPr>
        <w:suppressAutoHyphens/>
        <w:spacing w:after="0" w:line="240" w:lineRule="auto"/>
        <w:jc w:val="both"/>
        <w:rPr>
          <w:rFonts w:ascii="Verdana" w:hAnsi="Verdana" w:cs="Verdana"/>
          <w:vanish/>
          <w:sz w:val="18"/>
          <w:szCs w:val="18"/>
        </w:rPr>
      </w:pPr>
    </w:p>
    <w:p w14:paraId="7511619A" w14:textId="77777777" w:rsidR="00A637FE" w:rsidRPr="002C5340" w:rsidRDefault="00A637FE" w:rsidP="002C5340">
      <w:pPr>
        <w:suppressAutoHyphens/>
        <w:spacing w:after="0" w:line="240" w:lineRule="auto"/>
        <w:jc w:val="both"/>
        <w:rPr>
          <w:rFonts w:ascii="Verdana" w:hAnsi="Verdana" w:cs="Verdana"/>
          <w:vanish/>
          <w:sz w:val="18"/>
          <w:szCs w:val="18"/>
        </w:rPr>
      </w:pPr>
    </w:p>
    <w:p w14:paraId="36DA592A" w14:textId="77777777" w:rsidR="00A637FE" w:rsidRPr="002C5340" w:rsidRDefault="00A637FE" w:rsidP="002C5340">
      <w:pPr>
        <w:suppressAutoHyphens/>
        <w:spacing w:after="0" w:line="240" w:lineRule="auto"/>
        <w:jc w:val="both"/>
        <w:rPr>
          <w:rFonts w:ascii="Verdana" w:hAnsi="Verdana" w:cs="Verdana"/>
          <w:vanish/>
          <w:sz w:val="18"/>
          <w:szCs w:val="18"/>
        </w:rPr>
      </w:pPr>
    </w:p>
    <w:p w14:paraId="719B82C9" w14:textId="77777777" w:rsidR="00A637FE" w:rsidRPr="002C5340" w:rsidRDefault="00A637FE" w:rsidP="002C5340">
      <w:pPr>
        <w:suppressAutoHyphens/>
        <w:spacing w:after="0" w:line="240" w:lineRule="auto"/>
        <w:jc w:val="both"/>
        <w:rPr>
          <w:rFonts w:ascii="Verdana" w:hAnsi="Verdana" w:cs="Verdana"/>
          <w:vanish/>
          <w:sz w:val="18"/>
          <w:szCs w:val="18"/>
        </w:rPr>
      </w:pPr>
    </w:p>
    <w:p w14:paraId="75F553C0" w14:textId="77777777" w:rsidR="00A637FE" w:rsidRPr="002C5340" w:rsidRDefault="00A637FE" w:rsidP="002C5340">
      <w:pPr>
        <w:suppressAutoHyphens/>
        <w:spacing w:after="0" w:line="240" w:lineRule="auto"/>
        <w:jc w:val="both"/>
        <w:rPr>
          <w:rFonts w:ascii="Verdana" w:hAnsi="Verdana" w:cs="Verdana"/>
          <w:vanish/>
          <w:sz w:val="18"/>
          <w:szCs w:val="18"/>
        </w:rPr>
      </w:pPr>
    </w:p>
    <w:p w14:paraId="5F9ADAF8" w14:textId="77777777" w:rsidR="00A637FE" w:rsidRPr="002C5340" w:rsidRDefault="00A637FE" w:rsidP="002C5340">
      <w:pPr>
        <w:suppressAutoHyphens/>
        <w:spacing w:after="0" w:line="240" w:lineRule="auto"/>
        <w:jc w:val="both"/>
        <w:rPr>
          <w:rFonts w:ascii="Verdana" w:hAnsi="Verdana" w:cs="Verdana"/>
          <w:vanish/>
          <w:sz w:val="18"/>
          <w:szCs w:val="18"/>
        </w:rPr>
      </w:pPr>
    </w:p>
    <w:p w14:paraId="52CF3D6D" w14:textId="77777777" w:rsidR="00A637FE" w:rsidRPr="002C5340" w:rsidRDefault="00A637FE" w:rsidP="002C5340">
      <w:pPr>
        <w:suppressAutoHyphens/>
        <w:spacing w:after="0" w:line="240" w:lineRule="auto"/>
        <w:jc w:val="both"/>
        <w:rPr>
          <w:rFonts w:ascii="Verdana" w:hAnsi="Verdana" w:cs="Verdana"/>
          <w:vanish/>
          <w:sz w:val="18"/>
          <w:szCs w:val="18"/>
        </w:rPr>
      </w:pPr>
    </w:p>
    <w:p w14:paraId="73745690" w14:textId="77777777" w:rsidR="00A637FE" w:rsidRPr="002C5340" w:rsidRDefault="00A637FE" w:rsidP="002C5340">
      <w:pPr>
        <w:suppressAutoHyphens/>
        <w:spacing w:after="0" w:line="240" w:lineRule="auto"/>
        <w:jc w:val="both"/>
        <w:rPr>
          <w:rFonts w:ascii="Verdana" w:hAnsi="Verdana" w:cs="Verdana"/>
          <w:vanish/>
          <w:sz w:val="18"/>
          <w:szCs w:val="18"/>
        </w:rPr>
      </w:pPr>
    </w:p>
    <w:p w14:paraId="5129B597" w14:textId="77777777" w:rsidR="0097361C" w:rsidRPr="002C5340" w:rsidRDefault="0097361C" w:rsidP="002C5340">
      <w:pPr>
        <w:suppressAutoHyphens/>
        <w:spacing w:after="0" w:line="240" w:lineRule="auto"/>
        <w:jc w:val="both"/>
        <w:rPr>
          <w:rFonts w:ascii="Verdana" w:hAnsi="Verdana" w:cs="Verdana"/>
          <w:sz w:val="18"/>
          <w:szCs w:val="18"/>
        </w:rPr>
      </w:pPr>
    </w:p>
    <w:p w14:paraId="4828559F" w14:textId="77777777" w:rsidR="0097361C" w:rsidRPr="002C5340" w:rsidRDefault="00A637FE" w:rsidP="002C5340">
      <w:pPr>
        <w:spacing w:after="0" w:line="240" w:lineRule="auto"/>
        <w:mirrorIndents/>
        <w:jc w:val="center"/>
        <w:rPr>
          <w:rFonts w:ascii="Verdana" w:hAnsi="Verdana" w:cs="Verdana"/>
          <w:sz w:val="18"/>
          <w:szCs w:val="18"/>
        </w:rPr>
      </w:pPr>
      <w:r w:rsidRPr="002C5340">
        <w:rPr>
          <w:rFonts w:ascii="Verdana" w:hAnsi="Verdana" w:cs="Verdana"/>
          <w:sz w:val="18"/>
          <w:szCs w:val="18"/>
        </w:rPr>
        <w:t>§</w:t>
      </w:r>
      <w:r w:rsidR="0097361C" w:rsidRPr="002C5340">
        <w:rPr>
          <w:rFonts w:ascii="Verdana" w:hAnsi="Verdana" w:cs="Verdana"/>
          <w:sz w:val="18"/>
          <w:szCs w:val="18"/>
        </w:rPr>
        <w:t>1</w:t>
      </w:r>
      <w:r w:rsidR="00E40D78" w:rsidRPr="002C5340">
        <w:rPr>
          <w:rFonts w:ascii="Verdana" w:hAnsi="Verdana" w:cs="Verdana"/>
          <w:sz w:val="18"/>
          <w:szCs w:val="18"/>
        </w:rPr>
        <w:t>3</w:t>
      </w:r>
    </w:p>
    <w:p w14:paraId="4E698097" w14:textId="77777777" w:rsidR="001D77D5" w:rsidRPr="002C5340" w:rsidRDefault="0097361C" w:rsidP="002C5340">
      <w:pPr>
        <w:numPr>
          <w:ilvl w:val="0"/>
          <w:numId w:val="13"/>
        </w:numPr>
        <w:suppressAutoHyphens/>
        <w:spacing w:after="0" w:line="240" w:lineRule="auto"/>
        <w:mirrorIndents/>
        <w:jc w:val="both"/>
        <w:rPr>
          <w:rFonts w:ascii="Verdana" w:hAnsi="Verdana" w:cs="Verdana"/>
          <w:kern w:val="2"/>
          <w:sz w:val="18"/>
          <w:szCs w:val="18"/>
        </w:rPr>
      </w:pPr>
      <w:r w:rsidRPr="002C5340">
        <w:rPr>
          <w:rFonts w:ascii="Verdana" w:hAnsi="Verdana" w:cs="Verdana"/>
          <w:kern w:val="2"/>
          <w:sz w:val="18"/>
          <w:szCs w:val="18"/>
        </w:rPr>
        <w:t xml:space="preserve">Wykonawca gwarantuje, że przedmiot Umowy określony w §1 i </w:t>
      </w:r>
      <w:r w:rsidR="00680BA8" w:rsidRPr="002C5340">
        <w:rPr>
          <w:rFonts w:ascii="Verdana" w:hAnsi="Verdana" w:cs="Verdana"/>
          <w:kern w:val="2"/>
          <w:sz w:val="18"/>
          <w:szCs w:val="18"/>
        </w:rPr>
        <w:t>§</w:t>
      </w:r>
      <w:r w:rsidRPr="002C5340">
        <w:rPr>
          <w:rFonts w:ascii="Verdana" w:hAnsi="Verdana" w:cs="Verdana"/>
          <w:kern w:val="2"/>
          <w:sz w:val="18"/>
          <w:szCs w:val="18"/>
        </w:rPr>
        <w:t xml:space="preserve">2 wykonany zostanie dobrze jakościowo, zgodnie z dokumentacją projektową, STWIORB, obowiązującymi przepisami w zakresie przedmiotu </w:t>
      </w:r>
      <w:r w:rsidR="00E9721E" w:rsidRPr="002C5340">
        <w:rPr>
          <w:rFonts w:ascii="Verdana" w:hAnsi="Verdana" w:cs="Verdana"/>
          <w:kern w:val="2"/>
          <w:sz w:val="18"/>
          <w:szCs w:val="18"/>
        </w:rPr>
        <w:t>Umowy</w:t>
      </w:r>
      <w:r w:rsidRPr="002C5340">
        <w:rPr>
          <w:rFonts w:ascii="Verdana" w:hAnsi="Verdana" w:cs="Verdana"/>
          <w:kern w:val="2"/>
          <w:sz w:val="18"/>
          <w:szCs w:val="18"/>
        </w:rPr>
        <w:t>, normami, sztuką budowlaną i warunkami Umowy, bez wad uniemożliwiającyc</w:t>
      </w:r>
      <w:r w:rsidR="00E9721E" w:rsidRPr="002C5340">
        <w:rPr>
          <w:rFonts w:ascii="Verdana" w:hAnsi="Verdana" w:cs="Verdana"/>
          <w:kern w:val="2"/>
          <w:sz w:val="18"/>
          <w:szCs w:val="18"/>
        </w:rPr>
        <w:t>h użytkowanie obiektu zgodnie z </w:t>
      </w:r>
      <w:r w:rsidR="0069798B" w:rsidRPr="002C5340">
        <w:rPr>
          <w:rFonts w:ascii="Verdana" w:hAnsi="Verdana" w:cs="Verdana"/>
          <w:kern w:val="2"/>
          <w:sz w:val="18"/>
          <w:szCs w:val="18"/>
        </w:rPr>
        <w:t>jego</w:t>
      </w:r>
      <w:r w:rsidRPr="002C5340">
        <w:rPr>
          <w:rFonts w:ascii="Verdana" w:hAnsi="Verdana" w:cs="Verdana"/>
          <w:kern w:val="2"/>
          <w:sz w:val="18"/>
          <w:szCs w:val="18"/>
        </w:rPr>
        <w:t xml:space="preserve"> przeznaczeniem.</w:t>
      </w:r>
    </w:p>
    <w:p w14:paraId="4076F3CD" w14:textId="77777777" w:rsidR="009A26D3" w:rsidRPr="002C5340" w:rsidRDefault="007A7EA1" w:rsidP="002C5340">
      <w:pPr>
        <w:numPr>
          <w:ilvl w:val="0"/>
          <w:numId w:val="13"/>
        </w:numPr>
        <w:suppressAutoHyphens/>
        <w:spacing w:after="0" w:line="240" w:lineRule="auto"/>
        <w:mirrorIndents/>
        <w:jc w:val="both"/>
        <w:rPr>
          <w:rFonts w:ascii="Verdana" w:hAnsi="Verdana" w:cs="Verdana"/>
          <w:kern w:val="2"/>
          <w:sz w:val="18"/>
          <w:szCs w:val="18"/>
        </w:rPr>
      </w:pPr>
      <w:r w:rsidRPr="002C5340">
        <w:rPr>
          <w:rFonts w:ascii="Verdana" w:hAnsi="Verdana" w:cs="Times New Roman"/>
          <w:color w:val="000000" w:themeColor="text1"/>
          <w:sz w:val="18"/>
          <w:szCs w:val="18"/>
        </w:rPr>
        <w:t>Wykonawca ponosi odpowiedzialność z tytułu rękojmi za wady fizyczne przedmiotu Umowy, które zostaną stwierdzone przed upływem okresu trzech lat. Okres rękojmi rozpoczyna się z dniem końcowego odbioru przedmiotu Umowy rozumianego, jako data podpisania protokołu odbioru końcowego przedmiotu Umowy.</w:t>
      </w:r>
    </w:p>
    <w:p w14:paraId="2E73DC3C" w14:textId="77777777" w:rsidR="009A26D3" w:rsidRPr="002C5340" w:rsidRDefault="0097361C" w:rsidP="002C5340">
      <w:pPr>
        <w:numPr>
          <w:ilvl w:val="0"/>
          <w:numId w:val="13"/>
        </w:numPr>
        <w:suppressAutoHyphens/>
        <w:spacing w:after="0" w:line="240" w:lineRule="auto"/>
        <w:mirrorIndents/>
        <w:jc w:val="both"/>
        <w:rPr>
          <w:rFonts w:ascii="Verdana" w:hAnsi="Verdana" w:cs="Verdana"/>
          <w:kern w:val="2"/>
          <w:sz w:val="18"/>
          <w:szCs w:val="18"/>
        </w:rPr>
      </w:pPr>
      <w:r w:rsidRPr="002C5340">
        <w:rPr>
          <w:rFonts w:ascii="Verdana" w:hAnsi="Verdana" w:cs="Times New Roman"/>
          <w:sz w:val="18"/>
          <w:szCs w:val="18"/>
        </w:rPr>
        <w:t xml:space="preserve">W razie stwierdzenia w okresie rękojmi, o którym mowa w </w:t>
      </w:r>
      <w:r w:rsidR="00FC240A" w:rsidRPr="002C5340">
        <w:rPr>
          <w:rFonts w:ascii="Verdana" w:hAnsi="Verdana" w:cs="Times New Roman"/>
          <w:sz w:val="18"/>
          <w:szCs w:val="18"/>
        </w:rPr>
        <w:t>ust.</w:t>
      </w:r>
      <w:r w:rsidRPr="002C5340">
        <w:rPr>
          <w:rFonts w:ascii="Verdana" w:hAnsi="Verdana" w:cs="Times New Roman"/>
          <w:sz w:val="18"/>
          <w:szCs w:val="18"/>
        </w:rPr>
        <w:t xml:space="preserve"> 2, wad przedmiotu </w:t>
      </w:r>
      <w:r w:rsidR="008C44E5" w:rsidRPr="002C5340">
        <w:rPr>
          <w:rFonts w:ascii="Verdana" w:hAnsi="Verdana" w:cs="Times New Roman"/>
          <w:sz w:val="18"/>
          <w:szCs w:val="18"/>
        </w:rPr>
        <w:t>U</w:t>
      </w:r>
      <w:r w:rsidRPr="002C5340">
        <w:rPr>
          <w:rFonts w:ascii="Verdana" w:hAnsi="Verdana" w:cs="Times New Roman"/>
          <w:sz w:val="18"/>
          <w:szCs w:val="18"/>
        </w:rPr>
        <w:t>mowy, Zamawiającemu przysługują uprawnienia wynikające z ustawy z dnia 23 kwietnia 1964r. Kodeks Cywilny</w:t>
      </w:r>
      <w:r w:rsidR="009A26D3" w:rsidRPr="002C5340">
        <w:rPr>
          <w:rFonts w:ascii="Verdana" w:hAnsi="Verdana" w:cs="Times New Roman"/>
          <w:sz w:val="18"/>
          <w:szCs w:val="18"/>
        </w:rPr>
        <w:t>.</w:t>
      </w:r>
    </w:p>
    <w:p w14:paraId="2DD4BEB1" w14:textId="77777777" w:rsidR="0097361C" w:rsidRPr="002C5340" w:rsidRDefault="0097361C" w:rsidP="002C5340">
      <w:pPr>
        <w:numPr>
          <w:ilvl w:val="0"/>
          <w:numId w:val="13"/>
        </w:numPr>
        <w:suppressAutoHyphens/>
        <w:spacing w:after="0" w:line="240" w:lineRule="auto"/>
        <w:mirrorIndents/>
        <w:jc w:val="both"/>
        <w:rPr>
          <w:rFonts w:ascii="Verdana" w:hAnsi="Verdana" w:cs="Verdana"/>
          <w:kern w:val="2"/>
          <w:sz w:val="18"/>
          <w:szCs w:val="18"/>
        </w:rPr>
      </w:pPr>
      <w:r w:rsidRPr="002C5340">
        <w:rPr>
          <w:rFonts w:ascii="Verdana" w:hAnsi="Verdana" w:cs="Times New Roman"/>
          <w:sz w:val="18"/>
          <w:szCs w:val="18"/>
        </w:rPr>
        <w:t xml:space="preserve">Niezależnie od uprawnień określonych w ust. </w:t>
      </w:r>
      <w:r w:rsidR="009A26D3" w:rsidRPr="002C5340">
        <w:rPr>
          <w:rFonts w:ascii="Verdana" w:hAnsi="Verdana" w:cs="Times New Roman"/>
          <w:sz w:val="18"/>
          <w:szCs w:val="18"/>
        </w:rPr>
        <w:t>3.</w:t>
      </w:r>
      <w:r w:rsidRPr="002C5340">
        <w:rPr>
          <w:rFonts w:ascii="Verdana" w:hAnsi="Verdana" w:cs="Times New Roman"/>
          <w:sz w:val="18"/>
          <w:szCs w:val="18"/>
        </w:rPr>
        <w:t>, je</w:t>
      </w:r>
      <w:r w:rsidR="006A6913" w:rsidRPr="002C5340">
        <w:rPr>
          <w:rFonts w:ascii="Verdana" w:hAnsi="Verdana" w:cs="Times New Roman"/>
          <w:sz w:val="18"/>
          <w:szCs w:val="18"/>
        </w:rPr>
        <w:t>żeli Wykonawca nie usunie wad w </w:t>
      </w:r>
      <w:r w:rsidRPr="002C5340">
        <w:rPr>
          <w:rFonts w:ascii="Verdana" w:hAnsi="Verdana" w:cs="Times New Roman"/>
          <w:sz w:val="18"/>
          <w:szCs w:val="18"/>
        </w:rPr>
        <w:t>wyznaczonym przez Zamawiającego terminie, Zamawiający może powierzyć ich usunięcie innemu podmiotowi na koszt i ryzyko Wykonawcy</w:t>
      </w:r>
      <w:r w:rsidR="001D77D5" w:rsidRPr="002C5340">
        <w:rPr>
          <w:rFonts w:ascii="Verdana" w:hAnsi="Verdana" w:cs="Times New Roman"/>
          <w:sz w:val="18"/>
          <w:szCs w:val="18"/>
        </w:rPr>
        <w:t>.</w:t>
      </w:r>
    </w:p>
    <w:p w14:paraId="55A45E6C" w14:textId="77777777" w:rsidR="001D77D5" w:rsidRPr="002C5340" w:rsidRDefault="001D77D5" w:rsidP="002C5340">
      <w:pPr>
        <w:numPr>
          <w:ilvl w:val="0"/>
          <w:numId w:val="13"/>
        </w:numPr>
        <w:suppressAutoHyphens/>
        <w:spacing w:after="0" w:line="240" w:lineRule="auto"/>
        <w:mirrorIndents/>
        <w:jc w:val="both"/>
        <w:rPr>
          <w:rFonts w:ascii="Verdana" w:hAnsi="Verdana" w:cs="Verdana"/>
          <w:kern w:val="2"/>
          <w:sz w:val="18"/>
          <w:szCs w:val="18"/>
        </w:rPr>
      </w:pPr>
      <w:r w:rsidRPr="002C5340">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14:paraId="1DC73213" w14:textId="77777777" w:rsidR="001D77D5" w:rsidRPr="002C5340" w:rsidRDefault="001D77D5" w:rsidP="002C5340">
      <w:pPr>
        <w:numPr>
          <w:ilvl w:val="0"/>
          <w:numId w:val="13"/>
        </w:numPr>
        <w:suppressAutoHyphens/>
        <w:spacing w:after="0" w:line="240" w:lineRule="auto"/>
        <w:mirrorIndents/>
        <w:jc w:val="both"/>
        <w:rPr>
          <w:rFonts w:ascii="Verdana" w:hAnsi="Verdana" w:cs="Verdana"/>
          <w:kern w:val="2"/>
          <w:sz w:val="18"/>
          <w:szCs w:val="18"/>
        </w:rPr>
      </w:pPr>
      <w:r w:rsidRPr="002C5340">
        <w:rPr>
          <w:rFonts w:ascii="Verdana" w:hAnsi="Verdana" w:cs="Verdana"/>
          <w:kern w:val="2"/>
          <w:sz w:val="18"/>
          <w:szCs w:val="18"/>
        </w:rPr>
        <w:lastRenderedPageBreak/>
        <w:t>Okres gwarancji dla naprawianego urządzenia, zespołu, elementu ulega wydłużeniu o czas usunięcia wad liczony od dnia zgłoszenia wady Wykonawcy do dnia jej usunięcia.</w:t>
      </w:r>
    </w:p>
    <w:p w14:paraId="7DD8B866" w14:textId="77777777" w:rsidR="001D77D5" w:rsidRPr="002C5340" w:rsidRDefault="001D77D5" w:rsidP="002C5340">
      <w:pPr>
        <w:numPr>
          <w:ilvl w:val="0"/>
          <w:numId w:val="13"/>
        </w:numPr>
        <w:suppressAutoHyphens/>
        <w:spacing w:after="0" w:line="240" w:lineRule="auto"/>
        <w:mirrorIndents/>
        <w:jc w:val="both"/>
        <w:rPr>
          <w:rFonts w:ascii="Verdana" w:hAnsi="Verdana" w:cs="Verdana"/>
          <w:kern w:val="2"/>
          <w:sz w:val="18"/>
          <w:szCs w:val="18"/>
        </w:rPr>
      </w:pPr>
      <w:r w:rsidRPr="002C5340">
        <w:rPr>
          <w:rFonts w:ascii="Verdana" w:hAnsi="Verdana" w:cs="Verdana"/>
          <w:kern w:val="2"/>
          <w:sz w:val="18"/>
          <w:szCs w:val="18"/>
        </w:rPr>
        <w:t>W przypadku wymiany wadliwego, zespołu, elementu na wolny od wad, termin gwarancji dla tego urządzenia, zespołu, elementu biegnie na nowo od chwili dostarczenia, zamontowania i uruchomienia wolnego od wad urządzenia, zespołu, elementu. Zamawiający może usunąć w 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7E27156A" w14:textId="77777777" w:rsidR="001D77D5" w:rsidRPr="002C5340" w:rsidRDefault="001D77D5" w:rsidP="002C5340">
      <w:pPr>
        <w:numPr>
          <w:ilvl w:val="0"/>
          <w:numId w:val="13"/>
        </w:numPr>
        <w:suppressAutoHyphens/>
        <w:spacing w:after="0" w:line="240" w:lineRule="auto"/>
        <w:mirrorIndents/>
        <w:jc w:val="both"/>
        <w:rPr>
          <w:rFonts w:ascii="Verdana" w:hAnsi="Verdana" w:cs="Verdana"/>
          <w:kern w:val="2"/>
          <w:sz w:val="18"/>
          <w:szCs w:val="18"/>
        </w:rPr>
      </w:pPr>
      <w:r w:rsidRPr="002C5340">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3C6D8728" w14:textId="77777777" w:rsidR="001D77D5" w:rsidRPr="002C5340" w:rsidRDefault="001D77D5" w:rsidP="002C5340">
      <w:pPr>
        <w:numPr>
          <w:ilvl w:val="0"/>
          <w:numId w:val="13"/>
        </w:numPr>
        <w:suppressAutoHyphens/>
        <w:spacing w:after="0" w:line="240" w:lineRule="auto"/>
        <w:mirrorIndents/>
        <w:jc w:val="both"/>
        <w:rPr>
          <w:rFonts w:ascii="Verdana" w:hAnsi="Verdana" w:cs="Verdana"/>
          <w:kern w:val="2"/>
          <w:sz w:val="18"/>
          <w:szCs w:val="18"/>
        </w:rPr>
      </w:pPr>
      <w:r w:rsidRPr="002C5340">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50E6E8EA" w14:textId="77777777" w:rsidR="001D77D5" w:rsidRPr="002C5340" w:rsidRDefault="001D77D5" w:rsidP="002C5340">
      <w:pPr>
        <w:numPr>
          <w:ilvl w:val="0"/>
          <w:numId w:val="13"/>
        </w:numPr>
        <w:suppressAutoHyphens/>
        <w:spacing w:after="0" w:line="240" w:lineRule="auto"/>
        <w:mirrorIndents/>
        <w:jc w:val="both"/>
        <w:rPr>
          <w:rFonts w:ascii="Verdana" w:hAnsi="Verdana" w:cs="Verdana"/>
          <w:kern w:val="2"/>
          <w:sz w:val="18"/>
          <w:szCs w:val="18"/>
        </w:rPr>
      </w:pPr>
      <w:r w:rsidRPr="002C5340">
        <w:rPr>
          <w:rFonts w:ascii="Verdana" w:hAnsi="Verdana" w:cs="Verdana"/>
          <w:kern w:val="2"/>
          <w:sz w:val="18"/>
          <w:szCs w:val="18"/>
        </w:rPr>
        <w:t>Zamawiający zastrzega sobie prawo korzystania z uprawnień z tytułu rękojmi niezależnie od uprawnień wynikających z gwarancji.</w:t>
      </w:r>
    </w:p>
    <w:p w14:paraId="45823B9D" w14:textId="77777777" w:rsidR="00680BA8" w:rsidRPr="002C5340" w:rsidRDefault="00680BA8" w:rsidP="002C5340">
      <w:pPr>
        <w:suppressAutoHyphens/>
        <w:spacing w:after="0" w:line="240" w:lineRule="auto"/>
        <w:ind w:left="851"/>
        <w:jc w:val="both"/>
        <w:rPr>
          <w:rFonts w:ascii="Verdana" w:hAnsi="Verdana" w:cs="Verdana"/>
          <w:kern w:val="2"/>
          <w:sz w:val="18"/>
          <w:szCs w:val="18"/>
        </w:rPr>
      </w:pPr>
    </w:p>
    <w:p w14:paraId="3035D160" w14:textId="77777777" w:rsidR="0097361C" w:rsidRPr="002C5340" w:rsidRDefault="0097361C" w:rsidP="002C5340">
      <w:pPr>
        <w:spacing w:after="0" w:line="240" w:lineRule="auto"/>
        <w:mirrorIndents/>
        <w:jc w:val="center"/>
        <w:rPr>
          <w:rFonts w:ascii="Verdana" w:hAnsi="Verdana" w:cs="Verdana"/>
          <w:sz w:val="18"/>
          <w:szCs w:val="18"/>
        </w:rPr>
      </w:pPr>
      <w:r w:rsidRPr="002C5340">
        <w:rPr>
          <w:rFonts w:ascii="Verdana" w:hAnsi="Verdana" w:cs="Verdana"/>
          <w:sz w:val="18"/>
          <w:szCs w:val="18"/>
        </w:rPr>
        <w:t>§1</w:t>
      </w:r>
      <w:r w:rsidR="00E40D78" w:rsidRPr="002C5340">
        <w:rPr>
          <w:rFonts w:ascii="Verdana" w:hAnsi="Verdana" w:cs="Verdana"/>
          <w:sz w:val="18"/>
          <w:szCs w:val="18"/>
        </w:rPr>
        <w:t>4</w:t>
      </w:r>
    </w:p>
    <w:p w14:paraId="1BAE1376" w14:textId="77777777" w:rsidR="00020164" w:rsidRPr="002C5340" w:rsidRDefault="00020164" w:rsidP="002C5340">
      <w:pPr>
        <w:numPr>
          <w:ilvl w:val="0"/>
          <w:numId w:val="35"/>
        </w:numPr>
        <w:suppressAutoHyphens/>
        <w:spacing w:after="0" w:line="240" w:lineRule="auto"/>
        <w:jc w:val="both"/>
        <w:rPr>
          <w:rFonts w:ascii="Verdana" w:hAnsi="Verdana" w:cs="Verdana"/>
          <w:sz w:val="18"/>
          <w:szCs w:val="18"/>
        </w:rPr>
      </w:pPr>
      <w:r w:rsidRPr="002C5340">
        <w:rPr>
          <w:rFonts w:ascii="Verdana" w:hAnsi="Verdana" w:cs="Verdana"/>
          <w:sz w:val="18"/>
          <w:szCs w:val="18"/>
        </w:rPr>
        <w:t>Strony ustanawiają odpowiedzialność za niewykonanie lub nienależyte wykonanie Umowy w formie kar umownych, w następujących wypadkach i wysokościach:</w:t>
      </w:r>
    </w:p>
    <w:p w14:paraId="002D6991" w14:textId="77777777" w:rsidR="00020164" w:rsidRPr="002C5340" w:rsidRDefault="00020164" w:rsidP="002C5340">
      <w:pPr>
        <w:numPr>
          <w:ilvl w:val="1"/>
          <w:numId w:val="35"/>
        </w:numPr>
        <w:spacing w:after="0" w:line="240" w:lineRule="auto"/>
        <w:jc w:val="both"/>
        <w:rPr>
          <w:rFonts w:ascii="Verdana" w:hAnsi="Verdana" w:cs="Verdana"/>
          <w:kern w:val="2"/>
          <w:sz w:val="18"/>
          <w:szCs w:val="18"/>
        </w:rPr>
      </w:pPr>
      <w:r w:rsidRPr="002C5340">
        <w:rPr>
          <w:rFonts w:ascii="Verdana" w:hAnsi="Verdana" w:cs="Verdana"/>
          <w:kern w:val="2"/>
          <w:sz w:val="18"/>
          <w:szCs w:val="18"/>
        </w:rPr>
        <w:t>Wykonawca płaci Zamawiającemu kary umowne:</w:t>
      </w:r>
    </w:p>
    <w:p w14:paraId="69378F07" w14:textId="77777777" w:rsidR="00E45889" w:rsidRPr="002C5340" w:rsidRDefault="00E45889" w:rsidP="002C5340">
      <w:pPr>
        <w:numPr>
          <w:ilvl w:val="2"/>
          <w:numId w:val="41"/>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u w:val="single"/>
        </w:rPr>
        <w:t>za zwłokę w wykonaniu przedmiotu Umowy,</w:t>
      </w:r>
      <w:r w:rsidRPr="002C5340">
        <w:rPr>
          <w:rFonts w:ascii="Verdana" w:hAnsi="Verdana" w:cs="Verdana"/>
          <w:kern w:val="2"/>
          <w:sz w:val="18"/>
          <w:szCs w:val="18"/>
        </w:rPr>
        <w:t xml:space="preserve"> </w:t>
      </w:r>
      <w:r w:rsidRPr="002C5340">
        <w:rPr>
          <w:rFonts w:ascii="Verdana" w:hAnsi="Verdana" w:cs="Verdana"/>
          <w:kern w:val="2"/>
          <w:sz w:val="18"/>
          <w:szCs w:val="18"/>
          <w:u w:val="single"/>
        </w:rPr>
        <w:t>odpowiednio:</w:t>
      </w:r>
    </w:p>
    <w:p w14:paraId="1376F7F5" w14:textId="4BB4F093" w:rsidR="00E45889" w:rsidRPr="002C5340" w:rsidRDefault="00E45889" w:rsidP="002C5340">
      <w:pPr>
        <w:numPr>
          <w:ilvl w:val="0"/>
          <w:numId w:val="42"/>
        </w:numPr>
        <w:suppressAutoHyphens/>
        <w:spacing w:after="0" w:line="240" w:lineRule="auto"/>
        <w:ind w:left="1560"/>
        <w:jc w:val="both"/>
        <w:rPr>
          <w:rFonts w:ascii="Verdana" w:hAnsi="Verdana" w:cs="Verdana"/>
          <w:kern w:val="2"/>
          <w:sz w:val="18"/>
          <w:szCs w:val="18"/>
        </w:rPr>
      </w:pPr>
      <w:r w:rsidRPr="002C5340">
        <w:rPr>
          <w:rFonts w:ascii="Verdana" w:hAnsi="Verdana" w:cs="Verdana"/>
          <w:kern w:val="2"/>
          <w:sz w:val="18"/>
          <w:szCs w:val="18"/>
        </w:rPr>
        <w:t xml:space="preserve">dla </w:t>
      </w:r>
      <w:r w:rsidR="00516811">
        <w:rPr>
          <w:rFonts w:ascii="Verdana" w:hAnsi="Verdana" w:cs="Verdana"/>
          <w:kern w:val="2"/>
          <w:sz w:val="18"/>
          <w:szCs w:val="18"/>
        </w:rPr>
        <w:t>Etapu</w:t>
      </w:r>
      <w:r w:rsidRPr="002C5340">
        <w:rPr>
          <w:rFonts w:ascii="Verdana" w:hAnsi="Verdana" w:cs="Verdana"/>
          <w:kern w:val="2"/>
          <w:sz w:val="18"/>
          <w:szCs w:val="18"/>
        </w:rPr>
        <w:t xml:space="preserve"> </w:t>
      </w:r>
      <w:r w:rsidR="00516811">
        <w:rPr>
          <w:rFonts w:ascii="Verdana" w:hAnsi="Verdana" w:cs="Verdana"/>
          <w:kern w:val="2"/>
          <w:sz w:val="18"/>
          <w:szCs w:val="18"/>
        </w:rPr>
        <w:t>I</w:t>
      </w:r>
      <w:r w:rsidRPr="002C5340">
        <w:rPr>
          <w:rFonts w:ascii="Verdana" w:hAnsi="Verdana" w:cs="Verdana"/>
          <w:kern w:val="2"/>
          <w:sz w:val="18"/>
          <w:szCs w:val="18"/>
        </w:rPr>
        <w:t xml:space="preserve"> w wysokości </w:t>
      </w:r>
      <w:r w:rsidRPr="002C5340">
        <w:rPr>
          <w:rFonts w:ascii="Verdana" w:hAnsi="Verdana" w:cs="Verdana"/>
          <w:b/>
          <w:kern w:val="2"/>
          <w:sz w:val="18"/>
          <w:szCs w:val="18"/>
        </w:rPr>
        <w:t>0,2%</w:t>
      </w:r>
      <w:r w:rsidRPr="002C5340">
        <w:rPr>
          <w:rFonts w:ascii="Verdana" w:hAnsi="Verdana" w:cs="Verdana"/>
          <w:kern w:val="2"/>
          <w:sz w:val="18"/>
          <w:szCs w:val="18"/>
        </w:rPr>
        <w:t xml:space="preserve"> wynagrodzenia brutto określonego w §7 ust. 1 pkt. 1), za każdy dzień zwłoki liczony od terminu określonego w §3 ust. 2 pkt 1);</w:t>
      </w:r>
    </w:p>
    <w:p w14:paraId="56132FE5" w14:textId="113808BD" w:rsidR="00E45889" w:rsidRPr="002C5340" w:rsidRDefault="00E45889" w:rsidP="002C5340">
      <w:pPr>
        <w:numPr>
          <w:ilvl w:val="0"/>
          <w:numId w:val="42"/>
        </w:numPr>
        <w:suppressAutoHyphens/>
        <w:spacing w:after="0" w:line="240" w:lineRule="auto"/>
        <w:ind w:left="1560"/>
        <w:jc w:val="both"/>
        <w:rPr>
          <w:rFonts w:ascii="Verdana" w:hAnsi="Verdana" w:cs="Verdana"/>
          <w:kern w:val="2"/>
          <w:sz w:val="18"/>
          <w:szCs w:val="18"/>
        </w:rPr>
      </w:pPr>
      <w:r w:rsidRPr="002C5340">
        <w:rPr>
          <w:rFonts w:ascii="Verdana" w:hAnsi="Verdana" w:cs="Verdana"/>
          <w:kern w:val="2"/>
          <w:sz w:val="18"/>
          <w:szCs w:val="18"/>
        </w:rPr>
        <w:t xml:space="preserve">dla </w:t>
      </w:r>
      <w:r w:rsidR="00516811">
        <w:rPr>
          <w:rFonts w:ascii="Verdana" w:hAnsi="Verdana" w:cs="Verdana"/>
          <w:kern w:val="2"/>
          <w:sz w:val="18"/>
          <w:szCs w:val="18"/>
        </w:rPr>
        <w:t>Etapu II</w:t>
      </w:r>
      <w:r w:rsidRPr="002C5340">
        <w:rPr>
          <w:rFonts w:ascii="Verdana" w:hAnsi="Verdana" w:cs="Verdana"/>
          <w:kern w:val="2"/>
          <w:sz w:val="18"/>
          <w:szCs w:val="18"/>
        </w:rPr>
        <w:t xml:space="preserve"> w wysokości </w:t>
      </w:r>
      <w:r w:rsidRPr="002C5340">
        <w:rPr>
          <w:rFonts w:ascii="Verdana" w:hAnsi="Verdana" w:cs="Verdana"/>
          <w:b/>
          <w:kern w:val="2"/>
          <w:sz w:val="18"/>
          <w:szCs w:val="18"/>
        </w:rPr>
        <w:t>0,2%</w:t>
      </w:r>
      <w:r w:rsidRPr="002C5340">
        <w:rPr>
          <w:rFonts w:ascii="Verdana" w:hAnsi="Verdana" w:cs="Verdana"/>
          <w:kern w:val="2"/>
          <w:sz w:val="18"/>
          <w:szCs w:val="18"/>
        </w:rPr>
        <w:t xml:space="preserve"> wynagrodzenia brutto określonego w §7 ust. 1 pkt. 2), za każdy dzień zwłoki liczony od terminu określonego w §3 ust. 2 pkt 2);</w:t>
      </w:r>
    </w:p>
    <w:p w14:paraId="39213F61" w14:textId="77777777" w:rsidR="00E45889" w:rsidRPr="002C5340" w:rsidRDefault="00E45889" w:rsidP="002C5340">
      <w:pPr>
        <w:numPr>
          <w:ilvl w:val="2"/>
          <w:numId w:val="41"/>
        </w:numPr>
        <w:suppressAutoHyphens/>
        <w:spacing w:after="0" w:line="240" w:lineRule="auto"/>
        <w:jc w:val="both"/>
        <w:rPr>
          <w:rFonts w:ascii="Verdana" w:hAnsi="Verdana" w:cs="Verdana"/>
          <w:kern w:val="2"/>
          <w:sz w:val="18"/>
          <w:szCs w:val="18"/>
          <w:u w:val="single"/>
        </w:rPr>
      </w:pPr>
      <w:r w:rsidRPr="002C5340">
        <w:rPr>
          <w:rFonts w:ascii="Verdana" w:hAnsi="Verdana" w:cs="Verdana"/>
          <w:kern w:val="2"/>
          <w:sz w:val="18"/>
          <w:szCs w:val="18"/>
        </w:rPr>
        <w:t>z</w:t>
      </w:r>
      <w:r w:rsidRPr="002C5340">
        <w:rPr>
          <w:rFonts w:ascii="Verdana" w:hAnsi="Verdana" w:cs="Verdana"/>
          <w:kern w:val="2"/>
          <w:sz w:val="18"/>
          <w:szCs w:val="18"/>
          <w:u w:val="single"/>
        </w:rPr>
        <w:t>a zwłokę w usunięciu wad stwierdzonych przy odbiorze, w okresie gwarancji lub okresie rękojmi za wady odpowiednio:</w:t>
      </w:r>
    </w:p>
    <w:p w14:paraId="4B894840" w14:textId="2FC378D2" w:rsidR="00E45889" w:rsidRPr="002C5340" w:rsidRDefault="00E45889" w:rsidP="002C5340">
      <w:pPr>
        <w:numPr>
          <w:ilvl w:val="0"/>
          <w:numId w:val="43"/>
        </w:numPr>
        <w:suppressAutoHyphens/>
        <w:spacing w:after="0" w:line="240" w:lineRule="auto"/>
        <w:ind w:left="1560"/>
        <w:jc w:val="both"/>
        <w:rPr>
          <w:rFonts w:ascii="Verdana" w:hAnsi="Verdana" w:cs="Verdana"/>
          <w:kern w:val="2"/>
          <w:sz w:val="18"/>
          <w:szCs w:val="18"/>
        </w:rPr>
      </w:pPr>
      <w:r w:rsidRPr="002C5340">
        <w:rPr>
          <w:rFonts w:ascii="Verdana" w:hAnsi="Verdana" w:cs="Verdana"/>
          <w:kern w:val="2"/>
          <w:sz w:val="18"/>
          <w:szCs w:val="18"/>
        </w:rPr>
        <w:t xml:space="preserve">dla </w:t>
      </w:r>
      <w:r w:rsidR="00516811">
        <w:rPr>
          <w:rFonts w:ascii="Verdana" w:hAnsi="Verdana" w:cs="Verdana"/>
          <w:kern w:val="2"/>
          <w:sz w:val="18"/>
          <w:szCs w:val="18"/>
        </w:rPr>
        <w:t>Etapu I</w:t>
      </w:r>
      <w:r w:rsidRPr="002C5340">
        <w:rPr>
          <w:rFonts w:ascii="Verdana" w:hAnsi="Verdana" w:cs="Verdana"/>
          <w:kern w:val="2"/>
          <w:sz w:val="18"/>
          <w:szCs w:val="18"/>
        </w:rPr>
        <w:t xml:space="preserve"> w wysokości </w:t>
      </w:r>
      <w:r w:rsidRPr="002C5340">
        <w:rPr>
          <w:rFonts w:ascii="Verdana" w:hAnsi="Verdana" w:cs="Verdana"/>
          <w:b/>
          <w:kern w:val="2"/>
          <w:sz w:val="18"/>
          <w:szCs w:val="18"/>
        </w:rPr>
        <w:t xml:space="preserve">0,5% </w:t>
      </w:r>
      <w:r w:rsidRPr="002C5340">
        <w:rPr>
          <w:rFonts w:ascii="Verdana" w:hAnsi="Verdana" w:cs="Verdana"/>
          <w:kern w:val="2"/>
          <w:sz w:val="18"/>
          <w:szCs w:val="18"/>
        </w:rPr>
        <w:t>wynagrodzenia brutto określonego w §7 ust. 1 pkt. 1) za każdy dzień zwłoki liczony od dnia wyznaczonego na usunięcie wad;</w:t>
      </w:r>
    </w:p>
    <w:p w14:paraId="6CA59B2F" w14:textId="5B43C943" w:rsidR="00E45889" w:rsidRPr="002C5340" w:rsidRDefault="00E45889" w:rsidP="002C5340">
      <w:pPr>
        <w:numPr>
          <w:ilvl w:val="0"/>
          <w:numId w:val="43"/>
        </w:numPr>
        <w:suppressAutoHyphens/>
        <w:spacing w:after="0" w:line="240" w:lineRule="auto"/>
        <w:ind w:left="1560"/>
        <w:jc w:val="both"/>
        <w:rPr>
          <w:rFonts w:ascii="Verdana" w:hAnsi="Verdana" w:cs="Verdana"/>
          <w:kern w:val="2"/>
          <w:sz w:val="18"/>
          <w:szCs w:val="18"/>
        </w:rPr>
      </w:pPr>
      <w:r w:rsidRPr="002C5340">
        <w:rPr>
          <w:rFonts w:ascii="Verdana" w:hAnsi="Verdana" w:cs="Verdana"/>
          <w:kern w:val="2"/>
          <w:sz w:val="18"/>
          <w:szCs w:val="18"/>
        </w:rPr>
        <w:t xml:space="preserve">dla </w:t>
      </w:r>
      <w:r w:rsidR="00516811">
        <w:rPr>
          <w:rFonts w:ascii="Verdana" w:hAnsi="Verdana" w:cs="Verdana"/>
          <w:kern w:val="2"/>
          <w:sz w:val="18"/>
          <w:szCs w:val="18"/>
        </w:rPr>
        <w:t>Etapu II</w:t>
      </w:r>
      <w:r w:rsidRPr="002C5340">
        <w:rPr>
          <w:rFonts w:ascii="Verdana" w:hAnsi="Verdana" w:cs="Verdana"/>
          <w:kern w:val="2"/>
          <w:sz w:val="18"/>
          <w:szCs w:val="18"/>
        </w:rPr>
        <w:t xml:space="preserve"> w wysokości </w:t>
      </w:r>
      <w:r w:rsidRPr="002C5340">
        <w:rPr>
          <w:rFonts w:ascii="Verdana" w:hAnsi="Verdana" w:cs="Verdana"/>
          <w:b/>
          <w:kern w:val="2"/>
          <w:sz w:val="18"/>
          <w:szCs w:val="18"/>
        </w:rPr>
        <w:t>0,5%</w:t>
      </w:r>
      <w:r w:rsidRPr="002C5340">
        <w:rPr>
          <w:rFonts w:ascii="Verdana" w:hAnsi="Verdana" w:cs="Verdana"/>
          <w:kern w:val="2"/>
          <w:sz w:val="18"/>
          <w:szCs w:val="18"/>
        </w:rPr>
        <w:t xml:space="preserve"> wynagrodzenia brutto określonego w §7 ust. 1 pkt. 2) za każdy dzień zwłoki liczony od dnia wyznaczonego na usunięcie wad;</w:t>
      </w:r>
    </w:p>
    <w:p w14:paraId="283F5568" w14:textId="77777777" w:rsidR="00020164" w:rsidRPr="002C5340" w:rsidRDefault="00020164" w:rsidP="002C5340">
      <w:pPr>
        <w:pStyle w:val="Akapitzlist"/>
        <w:numPr>
          <w:ilvl w:val="2"/>
          <w:numId w:val="41"/>
        </w:numPr>
        <w:suppressAutoHyphens/>
        <w:spacing w:after="0" w:line="240" w:lineRule="auto"/>
        <w:jc w:val="both"/>
        <w:rPr>
          <w:rFonts w:ascii="Verdana" w:hAnsi="Verdana"/>
          <w:kern w:val="2"/>
          <w:sz w:val="18"/>
          <w:szCs w:val="18"/>
        </w:rPr>
      </w:pPr>
      <w:r w:rsidRPr="002C5340">
        <w:rPr>
          <w:rFonts w:ascii="Verdana" w:hAnsi="Verdana" w:cs="Verdana"/>
          <w:kern w:val="2"/>
          <w:sz w:val="18"/>
          <w:szCs w:val="18"/>
        </w:rPr>
        <w:t xml:space="preserve">z tytułu odstąpienia od Umowy w całości przez którąkolwiek ze stron </w:t>
      </w:r>
      <w:r w:rsidR="00AC12EA" w:rsidRPr="002C5340">
        <w:rPr>
          <w:rFonts w:ascii="Verdana" w:hAnsi="Verdana" w:cs="Verdana"/>
          <w:kern w:val="2"/>
          <w:sz w:val="18"/>
          <w:szCs w:val="18"/>
        </w:rPr>
        <w:t xml:space="preserve">z przyczyn występujących po stronie </w:t>
      </w:r>
      <w:r w:rsidRPr="002C5340">
        <w:rPr>
          <w:rFonts w:ascii="Verdana" w:hAnsi="Verdana" w:cs="Verdana"/>
          <w:kern w:val="2"/>
          <w:sz w:val="18"/>
          <w:szCs w:val="18"/>
        </w:rPr>
        <w:t xml:space="preserve">Wykonawcy, w wysokości </w:t>
      </w:r>
      <w:r w:rsidRPr="002C5340">
        <w:rPr>
          <w:rFonts w:ascii="Verdana" w:hAnsi="Verdana" w:cs="Verdana"/>
          <w:b/>
          <w:kern w:val="2"/>
          <w:sz w:val="18"/>
          <w:szCs w:val="18"/>
        </w:rPr>
        <w:t>10%</w:t>
      </w:r>
      <w:r w:rsidRPr="002C5340">
        <w:rPr>
          <w:rFonts w:ascii="Verdana" w:hAnsi="Verdana" w:cs="Verdana"/>
          <w:kern w:val="2"/>
          <w:sz w:val="18"/>
          <w:szCs w:val="18"/>
        </w:rPr>
        <w:t xml:space="preserve"> całkowitego wynagrodzenia brutto określonego w §7 ust. 1;</w:t>
      </w:r>
    </w:p>
    <w:p w14:paraId="20BC5006" w14:textId="77777777" w:rsidR="00020164" w:rsidRPr="002C5340" w:rsidRDefault="00020164" w:rsidP="002C5340">
      <w:pPr>
        <w:numPr>
          <w:ilvl w:val="2"/>
          <w:numId w:val="41"/>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z tytułu odstąpienia od Umowy w części przez którąkolwiek ze stron </w:t>
      </w:r>
      <w:r w:rsidR="00AC12EA" w:rsidRPr="002C5340">
        <w:rPr>
          <w:rFonts w:ascii="Verdana" w:hAnsi="Verdana" w:cs="Verdana"/>
          <w:kern w:val="2"/>
          <w:sz w:val="18"/>
          <w:szCs w:val="18"/>
        </w:rPr>
        <w:t xml:space="preserve">z przyczyn występujących po stronie </w:t>
      </w:r>
      <w:r w:rsidRPr="002C5340">
        <w:rPr>
          <w:rFonts w:ascii="Verdana" w:hAnsi="Verdana" w:cs="Verdana"/>
          <w:kern w:val="2"/>
          <w:sz w:val="18"/>
          <w:szCs w:val="18"/>
        </w:rPr>
        <w:t xml:space="preserve">Wykonawcy, w wysokości </w:t>
      </w:r>
      <w:r w:rsidRPr="002C5340">
        <w:rPr>
          <w:rFonts w:ascii="Verdana" w:hAnsi="Verdana" w:cs="Verdana"/>
          <w:b/>
          <w:kern w:val="2"/>
          <w:sz w:val="18"/>
          <w:szCs w:val="18"/>
        </w:rPr>
        <w:t xml:space="preserve">10% </w:t>
      </w:r>
      <w:r w:rsidRPr="002C5340">
        <w:rPr>
          <w:rFonts w:ascii="Verdana" w:hAnsi="Verdana" w:cs="Verdana"/>
          <w:kern w:val="2"/>
          <w:sz w:val="18"/>
          <w:szCs w:val="18"/>
        </w:rPr>
        <w:t>od kwoty stanowiącej różnicę pomiędzy wynagrodzeniem brutto za całość przedmiotu Umowy określonego w §7 ust. 1 a wynagrodzeniem brutto za część przedmiotu Umowy wykonanego i odebranego przez Zamawiającego;</w:t>
      </w:r>
    </w:p>
    <w:p w14:paraId="7356B677" w14:textId="77777777" w:rsidR="00020164" w:rsidRPr="002C5340" w:rsidRDefault="00020164" w:rsidP="002C5340">
      <w:pPr>
        <w:numPr>
          <w:ilvl w:val="2"/>
          <w:numId w:val="41"/>
        </w:numPr>
        <w:suppressAutoHyphens/>
        <w:spacing w:after="0" w:line="240" w:lineRule="auto"/>
        <w:jc w:val="both"/>
        <w:rPr>
          <w:rFonts w:ascii="Verdana" w:hAnsi="Verdana" w:cs="Verdana"/>
          <w:kern w:val="2"/>
          <w:sz w:val="18"/>
          <w:szCs w:val="18"/>
        </w:rPr>
      </w:pPr>
      <w:r w:rsidRPr="002C5340">
        <w:rPr>
          <w:rFonts w:ascii="Verdana" w:hAnsi="Verdana"/>
          <w:kern w:val="2"/>
          <w:sz w:val="18"/>
          <w:szCs w:val="18"/>
        </w:rPr>
        <w:t xml:space="preserve">za </w:t>
      </w:r>
      <w:r w:rsidRPr="002C5340">
        <w:rPr>
          <w:rFonts w:ascii="Verdana" w:hAnsi="Verdana" w:cs="Verdana"/>
          <w:kern w:val="2"/>
          <w:sz w:val="18"/>
          <w:szCs w:val="18"/>
        </w:rPr>
        <w:t xml:space="preserve">brak zapłaty wynagrodzenia należnego podwykonawcom lub dalszym podwykonawcom, w wysokości </w:t>
      </w:r>
      <w:r w:rsidRPr="002C5340">
        <w:rPr>
          <w:rFonts w:ascii="Verdana" w:hAnsi="Verdana" w:cs="Verdana"/>
          <w:b/>
          <w:kern w:val="2"/>
          <w:sz w:val="18"/>
          <w:szCs w:val="18"/>
        </w:rPr>
        <w:t>5 000 zł</w:t>
      </w:r>
      <w:r w:rsidRPr="002C5340">
        <w:rPr>
          <w:rFonts w:ascii="Verdana" w:hAnsi="Verdana" w:cs="Verdana"/>
          <w:kern w:val="2"/>
          <w:sz w:val="18"/>
          <w:szCs w:val="18"/>
        </w:rPr>
        <w:t>;</w:t>
      </w:r>
    </w:p>
    <w:p w14:paraId="60A2ED96" w14:textId="77777777" w:rsidR="00020164" w:rsidRPr="002C5340" w:rsidRDefault="00020164" w:rsidP="002C5340">
      <w:pPr>
        <w:numPr>
          <w:ilvl w:val="2"/>
          <w:numId w:val="41"/>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za nieterminową zapłatę wynagrodzenia należnego podwykonawcom lub dalszym podwykonawcom, w wysokości </w:t>
      </w:r>
      <w:r w:rsidRPr="002C5340">
        <w:rPr>
          <w:rFonts w:ascii="Verdana" w:hAnsi="Verdana" w:cs="Verdana"/>
          <w:b/>
          <w:kern w:val="2"/>
          <w:sz w:val="18"/>
          <w:szCs w:val="18"/>
        </w:rPr>
        <w:t>2 000 zł</w:t>
      </w:r>
      <w:r w:rsidRPr="002C5340">
        <w:rPr>
          <w:rFonts w:ascii="Verdana" w:hAnsi="Verdana" w:cs="Verdana"/>
          <w:kern w:val="2"/>
          <w:sz w:val="18"/>
          <w:szCs w:val="18"/>
        </w:rPr>
        <w:t>;</w:t>
      </w:r>
    </w:p>
    <w:p w14:paraId="65818528" w14:textId="77777777" w:rsidR="00020164" w:rsidRPr="002C5340" w:rsidRDefault="00020164" w:rsidP="002C5340">
      <w:pPr>
        <w:numPr>
          <w:ilvl w:val="2"/>
          <w:numId w:val="41"/>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za nieprzedłożenie do zaakceptowania projektu umowy o podwykonawstwo, której przedmiotem są roboty budowlane lub projektu jej zmiany, w wysokości </w:t>
      </w:r>
      <w:r w:rsidRPr="002C5340">
        <w:rPr>
          <w:rFonts w:ascii="Verdana" w:hAnsi="Verdana" w:cs="Verdana"/>
          <w:b/>
          <w:kern w:val="2"/>
          <w:sz w:val="18"/>
          <w:szCs w:val="18"/>
        </w:rPr>
        <w:t>5 000 zł</w:t>
      </w:r>
      <w:r w:rsidRPr="002C5340">
        <w:rPr>
          <w:rFonts w:ascii="Verdana" w:hAnsi="Verdana" w:cs="Verdana"/>
          <w:kern w:val="2"/>
          <w:sz w:val="18"/>
          <w:szCs w:val="18"/>
        </w:rPr>
        <w:t xml:space="preserve"> złotych za każdy nieprzedłożony do zaakceptowania projekt umowy lub jej zmiany;</w:t>
      </w:r>
    </w:p>
    <w:p w14:paraId="34DE3E6D" w14:textId="77777777" w:rsidR="00020164" w:rsidRPr="002C5340" w:rsidRDefault="00020164" w:rsidP="002C5340">
      <w:pPr>
        <w:numPr>
          <w:ilvl w:val="2"/>
          <w:numId w:val="41"/>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za nieprzedłożenie poświadczonej za zgodność z oryginałem kopii umowy o podwykonawstwo lub jej zmiany w wysokości </w:t>
      </w:r>
      <w:r w:rsidRPr="002C5340">
        <w:rPr>
          <w:rFonts w:ascii="Verdana" w:hAnsi="Verdana" w:cs="Verdana"/>
          <w:b/>
          <w:kern w:val="2"/>
          <w:sz w:val="18"/>
          <w:szCs w:val="18"/>
        </w:rPr>
        <w:t>5 000 zł</w:t>
      </w:r>
      <w:r w:rsidRPr="002C5340">
        <w:rPr>
          <w:rFonts w:ascii="Verdana" w:hAnsi="Verdana" w:cs="Verdana"/>
          <w:kern w:val="2"/>
          <w:sz w:val="18"/>
          <w:szCs w:val="18"/>
        </w:rPr>
        <w:t xml:space="preserve"> za każdą nieprzedłożoną kopię umowy lub jej zmiany;</w:t>
      </w:r>
    </w:p>
    <w:p w14:paraId="4D0DAED8" w14:textId="77777777" w:rsidR="00020164" w:rsidRPr="002C5340" w:rsidRDefault="00020164" w:rsidP="002C5340">
      <w:pPr>
        <w:numPr>
          <w:ilvl w:val="2"/>
          <w:numId w:val="41"/>
        </w:numPr>
        <w:suppressAutoHyphens/>
        <w:spacing w:after="0" w:line="240" w:lineRule="auto"/>
        <w:jc w:val="both"/>
        <w:rPr>
          <w:rFonts w:ascii="Verdana" w:hAnsi="Verdana"/>
          <w:kern w:val="2"/>
          <w:sz w:val="18"/>
          <w:szCs w:val="18"/>
        </w:rPr>
      </w:pPr>
      <w:r w:rsidRPr="002C5340">
        <w:rPr>
          <w:rFonts w:ascii="Verdana" w:hAnsi="Verdana" w:cs="Verdana"/>
          <w:kern w:val="2"/>
          <w:sz w:val="18"/>
          <w:szCs w:val="18"/>
        </w:rPr>
        <w:t>za brak dokonania wymaganej przez</w:t>
      </w:r>
      <w:r w:rsidRPr="002C5340">
        <w:rPr>
          <w:rFonts w:ascii="Verdana" w:hAnsi="Verdana"/>
          <w:kern w:val="2"/>
          <w:sz w:val="18"/>
          <w:szCs w:val="18"/>
        </w:rPr>
        <w:t xml:space="preserve"> Zamawiającego </w:t>
      </w:r>
      <w:r w:rsidRPr="002C5340">
        <w:rPr>
          <w:rFonts w:ascii="Verdana" w:hAnsi="Verdana" w:cs="Verdana"/>
          <w:kern w:val="2"/>
          <w:sz w:val="18"/>
          <w:szCs w:val="18"/>
        </w:rPr>
        <w:t xml:space="preserve">zmiany umowy o podwykonawstwo w zakresie terminu zapłaty we wskazanym przez Zamawiającego terminie, w wysokości </w:t>
      </w:r>
      <w:r w:rsidRPr="002C5340">
        <w:rPr>
          <w:rFonts w:ascii="Verdana" w:hAnsi="Verdana" w:cs="Verdana"/>
          <w:b/>
          <w:kern w:val="2"/>
          <w:sz w:val="18"/>
          <w:szCs w:val="18"/>
        </w:rPr>
        <w:t>2 000 zł</w:t>
      </w:r>
      <w:r w:rsidRPr="002C5340">
        <w:rPr>
          <w:rFonts w:ascii="Verdana" w:hAnsi="Verdana" w:cs="Verdana"/>
          <w:kern w:val="2"/>
          <w:sz w:val="18"/>
          <w:szCs w:val="18"/>
        </w:rPr>
        <w:t>;</w:t>
      </w:r>
      <w:r w:rsidRPr="002C5340">
        <w:rPr>
          <w:rFonts w:ascii="Verdana" w:hAnsi="Verdana"/>
          <w:kern w:val="2"/>
          <w:sz w:val="18"/>
          <w:szCs w:val="18"/>
        </w:rPr>
        <w:t xml:space="preserve"> </w:t>
      </w:r>
    </w:p>
    <w:p w14:paraId="20F966BE" w14:textId="77777777" w:rsidR="00020164" w:rsidRPr="002C5340" w:rsidRDefault="00020164" w:rsidP="002C5340">
      <w:pPr>
        <w:numPr>
          <w:ilvl w:val="2"/>
          <w:numId w:val="41"/>
        </w:numPr>
        <w:suppressAutoHyphens/>
        <w:spacing w:after="0" w:line="240" w:lineRule="auto"/>
        <w:jc w:val="both"/>
        <w:rPr>
          <w:rFonts w:ascii="Verdana" w:hAnsi="Verdana"/>
          <w:kern w:val="2"/>
          <w:sz w:val="18"/>
          <w:szCs w:val="18"/>
        </w:rPr>
      </w:pPr>
      <w:r w:rsidRPr="002C5340">
        <w:rPr>
          <w:rFonts w:ascii="Verdana" w:hAnsi="Verdana"/>
          <w:kern w:val="2"/>
          <w:sz w:val="18"/>
          <w:szCs w:val="18"/>
        </w:rPr>
        <w:t xml:space="preserve">jeżeli Wykonawca nie przedstawi dokumentów lub wyjaśnień potwierdzających fakt zatrudnienia osób wskazanych do czynności wymienionych w </w:t>
      </w:r>
      <w:r w:rsidRPr="002C5340">
        <w:rPr>
          <w:rFonts w:ascii="Verdana" w:hAnsi="Verdana" w:cs="Verdana"/>
          <w:kern w:val="2"/>
          <w:sz w:val="18"/>
          <w:szCs w:val="18"/>
        </w:rPr>
        <w:t>§5 ust. 19</w:t>
      </w:r>
      <w:r w:rsidRPr="002C5340">
        <w:rPr>
          <w:rFonts w:ascii="Verdana" w:hAnsi="Verdana"/>
          <w:kern w:val="2"/>
          <w:sz w:val="18"/>
          <w:szCs w:val="18"/>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2C5340">
        <w:rPr>
          <w:rFonts w:ascii="Verdana" w:hAnsi="Verdana"/>
          <w:b/>
          <w:kern w:val="2"/>
          <w:sz w:val="18"/>
          <w:szCs w:val="18"/>
        </w:rPr>
        <w:t>5 000 zł</w:t>
      </w:r>
      <w:r w:rsidRPr="002C5340">
        <w:rPr>
          <w:rFonts w:ascii="Verdana" w:hAnsi="Verdana"/>
          <w:kern w:val="2"/>
          <w:sz w:val="18"/>
          <w:szCs w:val="18"/>
        </w:rPr>
        <w:t xml:space="preserve"> za każdą ww. osobę. </w:t>
      </w:r>
    </w:p>
    <w:p w14:paraId="1AE74B70" w14:textId="77777777" w:rsidR="00020164" w:rsidRPr="002C5340" w:rsidRDefault="00020164" w:rsidP="002C5340">
      <w:pPr>
        <w:numPr>
          <w:ilvl w:val="2"/>
          <w:numId w:val="41"/>
        </w:numPr>
        <w:suppressAutoHyphens/>
        <w:spacing w:after="0" w:line="240" w:lineRule="auto"/>
        <w:jc w:val="both"/>
        <w:rPr>
          <w:rFonts w:ascii="Verdana" w:hAnsi="Verdana"/>
          <w:kern w:val="2"/>
          <w:sz w:val="18"/>
          <w:szCs w:val="18"/>
        </w:rPr>
      </w:pPr>
      <w:r w:rsidRPr="002C5340">
        <w:rPr>
          <w:rFonts w:ascii="Verdana" w:hAnsi="Verdana"/>
          <w:kern w:val="2"/>
          <w:sz w:val="18"/>
          <w:szCs w:val="18"/>
        </w:rPr>
        <w:t xml:space="preserve">za nieprzestrzeganie przez pracowników Wykonawcy, Podwykonawcy przepisów BHP, </w:t>
      </w:r>
      <w:r w:rsidRPr="002C5340">
        <w:rPr>
          <w:rFonts w:ascii="Verdana" w:hAnsi="Verdana"/>
          <w:kern w:val="2"/>
          <w:sz w:val="18"/>
          <w:szCs w:val="18"/>
        </w:rPr>
        <w:lastRenderedPageBreak/>
        <w:t xml:space="preserve">a w szczególności brak stosowania środków ochrony indywidualnej oraz odzieży i obuwia roboczego, Wykonawca zapłaci karę umowną w wysokości </w:t>
      </w:r>
      <w:r w:rsidRPr="002C5340">
        <w:rPr>
          <w:rFonts w:ascii="Verdana" w:hAnsi="Verdana"/>
          <w:b/>
          <w:kern w:val="2"/>
          <w:sz w:val="18"/>
          <w:szCs w:val="18"/>
        </w:rPr>
        <w:t>500 zł</w:t>
      </w:r>
      <w:r w:rsidRPr="002C5340">
        <w:rPr>
          <w:rFonts w:ascii="Verdana" w:hAnsi="Verdana"/>
          <w:kern w:val="2"/>
          <w:sz w:val="18"/>
          <w:szCs w:val="18"/>
        </w:rPr>
        <w:t xml:space="preserve"> za każdy stwierdzony przez nadzór inwestorski lub Zamawiającego przypadek naruszenia przepisów BHP;</w:t>
      </w:r>
    </w:p>
    <w:p w14:paraId="3645B4F2" w14:textId="77777777" w:rsidR="00020164" w:rsidRPr="002C5340" w:rsidRDefault="00020164" w:rsidP="002C5340">
      <w:pPr>
        <w:numPr>
          <w:ilvl w:val="2"/>
          <w:numId w:val="41"/>
        </w:numPr>
        <w:suppressAutoHyphens/>
        <w:spacing w:after="0" w:line="240" w:lineRule="auto"/>
        <w:jc w:val="both"/>
        <w:rPr>
          <w:rFonts w:ascii="Verdana" w:hAnsi="Verdana"/>
          <w:kern w:val="2"/>
          <w:sz w:val="18"/>
          <w:szCs w:val="18"/>
        </w:rPr>
      </w:pPr>
      <w:r w:rsidRPr="002C5340">
        <w:rPr>
          <w:rFonts w:ascii="Verdana" w:hAnsi="Verdana"/>
          <w:kern w:val="2"/>
          <w:sz w:val="18"/>
          <w:szCs w:val="18"/>
        </w:rPr>
        <w:t xml:space="preserve">za naruszenie przepisów i zasad bezpieczeństwa określonych w BIOZ lub instrukcji BHP, Wykonawca zapłaci karę umowną w wysokości </w:t>
      </w:r>
      <w:r w:rsidRPr="002C5340">
        <w:rPr>
          <w:rFonts w:ascii="Verdana" w:hAnsi="Verdana"/>
          <w:b/>
          <w:kern w:val="2"/>
          <w:sz w:val="18"/>
          <w:szCs w:val="18"/>
        </w:rPr>
        <w:t>500 zł</w:t>
      </w:r>
      <w:r w:rsidRPr="002C5340">
        <w:rPr>
          <w:rFonts w:ascii="Verdana" w:hAnsi="Verdana"/>
          <w:kern w:val="2"/>
          <w:sz w:val="18"/>
          <w:szCs w:val="18"/>
        </w:rPr>
        <w:t>, za każdy stwierdzony przez nadzór inwestorski lub Zamawiającego przypadek;</w:t>
      </w:r>
    </w:p>
    <w:p w14:paraId="2B3B76AA" w14:textId="77777777" w:rsidR="00020164" w:rsidRPr="002C5340" w:rsidRDefault="00020164" w:rsidP="002C5340">
      <w:pPr>
        <w:numPr>
          <w:ilvl w:val="2"/>
          <w:numId w:val="41"/>
        </w:numPr>
        <w:suppressAutoHyphens/>
        <w:spacing w:after="0" w:line="240" w:lineRule="auto"/>
        <w:jc w:val="both"/>
        <w:rPr>
          <w:rFonts w:ascii="Verdana" w:hAnsi="Verdana"/>
          <w:kern w:val="2"/>
          <w:sz w:val="18"/>
          <w:szCs w:val="18"/>
        </w:rPr>
      </w:pPr>
      <w:r w:rsidRPr="002C5340">
        <w:rPr>
          <w:rFonts w:ascii="Verdana" w:hAnsi="Verdana"/>
          <w:kern w:val="2"/>
          <w:sz w:val="18"/>
          <w:szCs w:val="18"/>
        </w:rPr>
        <w:t xml:space="preserve">za brak stosowania widocznego oznakowania pracowników Wykonawcy i Podwykonawców przebywających na terenie budowy (oznakowanie ubrań roboczych, kamizelek odblaskowych), samochodów, ciężkiego sprzętu, itp. Wykonawca zapłaci karę umowną w wysokości </w:t>
      </w:r>
      <w:r w:rsidRPr="002C5340">
        <w:rPr>
          <w:rFonts w:ascii="Verdana" w:hAnsi="Verdana"/>
          <w:b/>
          <w:kern w:val="2"/>
          <w:sz w:val="18"/>
          <w:szCs w:val="18"/>
        </w:rPr>
        <w:t>500 zł</w:t>
      </w:r>
      <w:r w:rsidRPr="002C5340">
        <w:rPr>
          <w:rFonts w:ascii="Verdana" w:hAnsi="Verdana"/>
          <w:kern w:val="2"/>
          <w:sz w:val="18"/>
          <w:szCs w:val="18"/>
        </w:rPr>
        <w:t>, za każdy udokumentowany przypadek naruszenia obowiązku oznaczania zasobów Wykonawcy realizujących przedmiot umowy,</w:t>
      </w:r>
    </w:p>
    <w:p w14:paraId="23442DED" w14:textId="77777777" w:rsidR="00020164" w:rsidRPr="002C5340" w:rsidRDefault="00020164" w:rsidP="002C5340">
      <w:pPr>
        <w:suppressAutoHyphens/>
        <w:spacing w:after="0" w:line="240" w:lineRule="auto"/>
        <w:jc w:val="both"/>
        <w:rPr>
          <w:rFonts w:ascii="Verdana" w:hAnsi="Verdana"/>
          <w:kern w:val="2"/>
          <w:sz w:val="18"/>
          <w:szCs w:val="18"/>
        </w:rPr>
      </w:pPr>
      <w:r w:rsidRPr="002C5340">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09A2B298" w14:textId="77777777" w:rsidR="00020164" w:rsidRPr="002C5340" w:rsidRDefault="00020164" w:rsidP="002C5340">
      <w:pPr>
        <w:suppressAutoHyphens/>
        <w:spacing w:after="0" w:line="240" w:lineRule="auto"/>
        <w:ind w:left="907"/>
        <w:jc w:val="both"/>
        <w:rPr>
          <w:rFonts w:ascii="Verdana" w:hAnsi="Verdana"/>
          <w:strike/>
          <w:kern w:val="2"/>
          <w:sz w:val="18"/>
          <w:szCs w:val="18"/>
        </w:rPr>
      </w:pPr>
    </w:p>
    <w:p w14:paraId="41AA2E5C" w14:textId="77777777" w:rsidR="00020164" w:rsidRPr="002C5340" w:rsidRDefault="00020164" w:rsidP="002C5340">
      <w:pPr>
        <w:numPr>
          <w:ilvl w:val="1"/>
          <w:numId w:val="41"/>
        </w:numPr>
        <w:spacing w:after="0" w:line="240" w:lineRule="auto"/>
        <w:jc w:val="both"/>
        <w:rPr>
          <w:rFonts w:ascii="Verdana" w:hAnsi="Verdana"/>
          <w:kern w:val="2"/>
          <w:sz w:val="18"/>
          <w:szCs w:val="18"/>
        </w:rPr>
      </w:pPr>
      <w:r w:rsidRPr="002C5340">
        <w:rPr>
          <w:rFonts w:ascii="Verdana" w:hAnsi="Verdana"/>
          <w:kern w:val="2"/>
          <w:sz w:val="18"/>
          <w:szCs w:val="18"/>
        </w:rPr>
        <w:t>Zamawiający zapłaci Wykonawcy kary umowne:</w:t>
      </w:r>
    </w:p>
    <w:p w14:paraId="38C161A7" w14:textId="77777777" w:rsidR="00020164" w:rsidRPr="002C5340" w:rsidRDefault="00020164" w:rsidP="002C5340">
      <w:pPr>
        <w:numPr>
          <w:ilvl w:val="2"/>
          <w:numId w:val="41"/>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za zwłokę w przekazaniu terenu budowy /frontu robót/ w wysokości </w:t>
      </w:r>
      <w:r w:rsidRPr="002C5340">
        <w:rPr>
          <w:rFonts w:ascii="Verdana" w:hAnsi="Verdana"/>
          <w:b/>
          <w:kern w:val="2"/>
          <w:sz w:val="18"/>
          <w:szCs w:val="18"/>
        </w:rPr>
        <w:t>0,</w:t>
      </w:r>
      <w:r w:rsidRPr="002C5340">
        <w:rPr>
          <w:rFonts w:ascii="Verdana" w:hAnsi="Verdana" w:cs="Verdana"/>
          <w:b/>
          <w:kern w:val="2"/>
          <w:sz w:val="18"/>
          <w:szCs w:val="18"/>
        </w:rPr>
        <w:t>2</w:t>
      </w:r>
      <w:r w:rsidRPr="002C5340">
        <w:rPr>
          <w:rFonts w:ascii="Verdana" w:hAnsi="Verdana"/>
          <w:b/>
          <w:kern w:val="2"/>
          <w:sz w:val="18"/>
          <w:szCs w:val="18"/>
        </w:rPr>
        <w:t>%</w:t>
      </w:r>
      <w:r w:rsidRPr="002C5340">
        <w:rPr>
          <w:rFonts w:ascii="Verdana" w:hAnsi="Verdana" w:cs="Verdana"/>
          <w:kern w:val="2"/>
          <w:sz w:val="18"/>
          <w:szCs w:val="18"/>
        </w:rPr>
        <w:t xml:space="preserve"> całkowitego wynagrodzenia brutto określonego w §7 ust. 1 za każdy rozpoczęty dzień zwłoki;</w:t>
      </w:r>
    </w:p>
    <w:p w14:paraId="6DCC2286" w14:textId="77777777" w:rsidR="00020164" w:rsidRPr="002C5340" w:rsidRDefault="00020164" w:rsidP="002C5340">
      <w:pPr>
        <w:numPr>
          <w:ilvl w:val="2"/>
          <w:numId w:val="41"/>
        </w:numPr>
        <w:tabs>
          <w:tab w:val="left" w:pos="1210"/>
        </w:tabs>
        <w:suppressAutoHyphens/>
        <w:spacing w:after="0" w:line="240" w:lineRule="auto"/>
        <w:jc w:val="both"/>
        <w:rPr>
          <w:rFonts w:ascii="Verdana" w:hAnsi="Verdana"/>
          <w:kern w:val="2"/>
          <w:sz w:val="18"/>
          <w:szCs w:val="18"/>
        </w:rPr>
      </w:pPr>
      <w:r w:rsidRPr="002C5340">
        <w:rPr>
          <w:rFonts w:ascii="Verdana" w:hAnsi="Verdana" w:cs="Verdana"/>
          <w:kern w:val="2"/>
          <w:sz w:val="18"/>
          <w:szCs w:val="18"/>
        </w:rPr>
        <w:t xml:space="preserve">z tytułu odstąpienia od Umowy w całości przez którąkolwiek ze stron </w:t>
      </w:r>
      <w:r w:rsidR="00AC12EA" w:rsidRPr="002C5340">
        <w:rPr>
          <w:rFonts w:ascii="Verdana" w:hAnsi="Verdana" w:cs="Verdana"/>
          <w:kern w:val="2"/>
          <w:sz w:val="18"/>
          <w:szCs w:val="18"/>
        </w:rPr>
        <w:t xml:space="preserve">z przyczyn występujących po stronie </w:t>
      </w:r>
      <w:r w:rsidRPr="002C5340">
        <w:rPr>
          <w:rFonts w:ascii="Verdana" w:hAnsi="Verdana" w:cs="Verdana"/>
          <w:kern w:val="2"/>
          <w:sz w:val="18"/>
          <w:szCs w:val="18"/>
        </w:rPr>
        <w:t xml:space="preserve">Zamawiającego, w wysokości 10% całkowitego wynagrodzenia brutto określonego w §7 ust. 1;  </w:t>
      </w:r>
    </w:p>
    <w:p w14:paraId="4B556D3C" w14:textId="77777777" w:rsidR="00020164" w:rsidRPr="002C5340" w:rsidRDefault="00020164" w:rsidP="002C5340">
      <w:pPr>
        <w:numPr>
          <w:ilvl w:val="2"/>
          <w:numId w:val="41"/>
        </w:numPr>
        <w:tabs>
          <w:tab w:val="left" w:pos="1210"/>
        </w:tabs>
        <w:suppressAutoHyphens/>
        <w:spacing w:after="0" w:line="240" w:lineRule="auto"/>
        <w:jc w:val="both"/>
        <w:rPr>
          <w:rFonts w:ascii="Verdana" w:hAnsi="Verdana"/>
          <w:kern w:val="2"/>
          <w:sz w:val="18"/>
          <w:szCs w:val="18"/>
        </w:rPr>
      </w:pPr>
      <w:r w:rsidRPr="002C5340">
        <w:rPr>
          <w:rFonts w:ascii="Verdana" w:hAnsi="Verdana" w:cs="Verdana"/>
          <w:kern w:val="2"/>
          <w:sz w:val="18"/>
          <w:szCs w:val="18"/>
        </w:rPr>
        <w:t xml:space="preserve">z tytułu odstąpienia od Umowy w części przez którąkolwiek ze stron </w:t>
      </w:r>
      <w:r w:rsidR="00AC12EA" w:rsidRPr="002C5340">
        <w:rPr>
          <w:rFonts w:ascii="Verdana" w:hAnsi="Verdana" w:cs="Verdana"/>
          <w:kern w:val="2"/>
          <w:sz w:val="18"/>
          <w:szCs w:val="18"/>
        </w:rPr>
        <w:t xml:space="preserve">z przyczyn występujących po stronie </w:t>
      </w:r>
      <w:r w:rsidRPr="002C5340">
        <w:rPr>
          <w:rFonts w:ascii="Verdana" w:hAnsi="Verdana" w:cs="Verdana"/>
          <w:kern w:val="2"/>
          <w:sz w:val="18"/>
          <w:szCs w:val="18"/>
        </w:rPr>
        <w:t>Zamawiającego, w wysokości 10% od kwoty stanowiącej różnicę pomiędzy wynagrodzeniem brutto za całość przedmiotu Umowy określonego w §7 ust. 1 a wynagrodzeniem brutto za część przedmiotu Umowy wykonanego i odebranego przez Zamawiającego;</w:t>
      </w:r>
    </w:p>
    <w:p w14:paraId="274C68B2" w14:textId="77777777" w:rsidR="00020164" w:rsidRPr="002C5340" w:rsidRDefault="00020164" w:rsidP="002C5340">
      <w:pPr>
        <w:suppressAutoHyphens/>
        <w:spacing w:after="0" w:line="240" w:lineRule="auto"/>
        <w:jc w:val="both"/>
        <w:rPr>
          <w:rFonts w:ascii="Verdana" w:hAnsi="Verdana"/>
          <w:kern w:val="2"/>
          <w:sz w:val="18"/>
          <w:szCs w:val="18"/>
        </w:rPr>
      </w:pPr>
    </w:p>
    <w:p w14:paraId="39593C99" w14:textId="77777777" w:rsidR="00020164" w:rsidRPr="002C5340" w:rsidRDefault="00020164" w:rsidP="002C5340">
      <w:pPr>
        <w:pStyle w:val="Akapitzlist"/>
        <w:numPr>
          <w:ilvl w:val="0"/>
          <w:numId w:val="41"/>
        </w:numPr>
        <w:suppressAutoHyphens/>
        <w:spacing w:after="0" w:line="240" w:lineRule="auto"/>
        <w:jc w:val="both"/>
        <w:rPr>
          <w:rFonts w:ascii="Verdana" w:hAnsi="Verdana"/>
          <w:sz w:val="18"/>
          <w:szCs w:val="18"/>
        </w:rPr>
      </w:pPr>
      <w:r w:rsidRPr="002C5340">
        <w:rPr>
          <w:rFonts w:ascii="Verdana" w:hAnsi="Verdana" w:cs="Verdana"/>
          <w:sz w:val="18"/>
          <w:szCs w:val="18"/>
        </w:rPr>
        <w:t xml:space="preserve">Łączna maksymalna wysokość kar umownych nie przekroczy </w:t>
      </w:r>
      <w:r w:rsidRPr="002C5340">
        <w:rPr>
          <w:rFonts w:ascii="Verdana" w:hAnsi="Verdana" w:cs="Verdana"/>
          <w:b/>
          <w:sz w:val="18"/>
          <w:szCs w:val="18"/>
        </w:rPr>
        <w:t>25%</w:t>
      </w:r>
      <w:r w:rsidRPr="002C5340">
        <w:rPr>
          <w:rFonts w:ascii="Verdana" w:hAnsi="Verdana" w:cs="Verdana"/>
          <w:sz w:val="18"/>
          <w:szCs w:val="18"/>
        </w:rPr>
        <w:t xml:space="preserve"> całkowitego wynagrodzenia brutto określonego w §7 ust. 1</w:t>
      </w:r>
    </w:p>
    <w:p w14:paraId="2F767B72" w14:textId="77777777" w:rsidR="00020164" w:rsidRPr="002C5340" w:rsidRDefault="00020164" w:rsidP="002C5340">
      <w:pPr>
        <w:pStyle w:val="Akapitzlist"/>
        <w:numPr>
          <w:ilvl w:val="0"/>
          <w:numId w:val="41"/>
        </w:numPr>
        <w:suppressAutoHyphens/>
        <w:spacing w:after="0" w:line="240" w:lineRule="auto"/>
        <w:jc w:val="both"/>
        <w:rPr>
          <w:rFonts w:ascii="Verdana" w:hAnsi="Verdana" w:cs="Verdana"/>
          <w:sz w:val="18"/>
          <w:szCs w:val="18"/>
        </w:rPr>
      </w:pPr>
      <w:r w:rsidRPr="002C5340">
        <w:rPr>
          <w:rFonts w:ascii="Verdana" w:hAnsi="Verdana" w:cs="Verdana"/>
          <w:sz w:val="18"/>
          <w:szCs w:val="18"/>
        </w:rPr>
        <w:t xml:space="preserve">Jeżeli kary umowne nie pokryją poniesionej szkody, Strony niniejszej Umowy zastrzegają sobie prawo do dochodzenia odszkodowania uzupełniającego na zasadach określonych w art. 471 k.c. do wysokości poniesionej szkody. </w:t>
      </w:r>
    </w:p>
    <w:p w14:paraId="6F6A914A" w14:textId="77777777" w:rsidR="00020164" w:rsidRPr="002C5340" w:rsidRDefault="00020164" w:rsidP="002C5340">
      <w:pPr>
        <w:pStyle w:val="Akapitzlist"/>
        <w:numPr>
          <w:ilvl w:val="0"/>
          <w:numId w:val="41"/>
        </w:numPr>
        <w:suppressAutoHyphens/>
        <w:spacing w:after="0" w:line="240" w:lineRule="auto"/>
        <w:jc w:val="both"/>
        <w:rPr>
          <w:rFonts w:ascii="Verdana" w:hAnsi="Verdana" w:cs="Verdana"/>
          <w:sz w:val="18"/>
          <w:szCs w:val="18"/>
        </w:rPr>
      </w:pPr>
      <w:r w:rsidRPr="002C5340">
        <w:rPr>
          <w:rFonts w:ascii="Verdana" w:hAnsi="Verdana" w:cs="Verdana"/>
          <w:sz w:val="18"/>
          <w:szCs w:val="18"/>
        </w:rPr>
        <w:t xml:space="preserve">Wykonawca zobowiązany jest do naprawienia szkód powstałych z jego winy. </w:t>
      </w:r>
    </w:p>
    <w:p w14:paraId="6654ABA8" w14:textId="77777777" w:rsidR="00020164" w:rsidRPr="002C5340" w:rsidRDefault="00020164" w:rsidP="002C5340">
      <w:pPr>
        <w:numPr>
          <w:ilvl w:val="0"/>
          <w:numId w:val="41"/>
        </w:numPr>
        <w:suppressAutoHyphens/>
        <w:spacing w:after="0" w:line="240" w:lineRule="auto"/>
        <w:jc w:val="both"/>
        <w:rPr>
          <w:rFonts w:ascii="Verdana" w:hAnsi="Verdana" w:cs="Verdana"/>
          <w:sz w:val="18"/>
          <w:szCs w:val="18"/>
        </w:rPr>
      </w:pPr>
      <w:r w:rsidRPr="002C5340">
        <w:rPr>
          <w:rFonts w:ascii="Verdana" w:hAnsi="Verdana" w:cs="Verdana"/>
          <w:sz w:val="18"/>
          <w:szCs w:val="18"/>
        </w:rPr>
        <w:t>Zamawiający może usunąć w zastępstwie Wykonawcy, na jego koszt i ryzyko wady nieusunięte w ustalonym terminie. Zamawiający ma obowiązek uprzedniego poinformowania Wykonawcy o zamiarze zastępczego usunięcia wad. Zastępcze usunięcie wad nie zwalnia z obowiązku zapłaty kar umownych, które naliczane są do momentu zastępczego usunięcia wad.</w:t>
      </w:r>
    </w:p>
    <w:p w14:paraId="594A3BE6" w14:textId="77777777" w:rsidR="00020164" w:rsidRPr="002C5340" w:rsidRDefault="00020164" w:rsidP="002C5340">
      <w:pPr>
        <w:numPr>
          <w:ilvl w:val="0"/>
          <w:numId w:val="41"/>
        </w:numPr>
        <w:suppressAutoHyphens/>
        <w:spacing w:after="0" w:line="240" w:lineRule="auto"/>
        <w:jc w:val="both"/>
        <w:rPr>
          <w:rFonts w:ascii="Verdana" w:hAnsi="Verdana" w:cs="Verdana"/>
          <w:sz w:val="18"/>
          <w:szCs w:val="18"/>
        </w:rPr>
      </w:pPr>
      <w:r w:rsidRPr="002C5340">
        <w:rPr>
          <w:rFonts w:ascii="Verdana" w:hAnsi="Verdana" w:cs="Verdana"/>
          <w:sz w:val="18"/>
          <w:szCs w:val="18"/>
        </w:rPr>
        <w:t>Zamawiający będzie uprawniony do potrącenia należnych od Wykonawcy kar umownych z faktur lub zabezpieczenia należytego wykonania umowy, na co Wykonawca wyraża zgodę</w:t>
      </w:r>
    </w:p>
    <w:p w14:paraId="0FE8C7AA" w14:textId="77777777" w:rsidR="001E25BE" w:rsidRPr="002C5340" w:rsidRDefault="001E25BE" w:rsidP="002C5340">
      <w:pPr>
        <w:numPr>
          <w:ilvl w:val="0"/>
          <w:numId w:val="14"/>
        </w:numPr>
        <w:suppressAutoHyphens/>
        <w:spacing w:after="0" w:line="240" w:lineRule="auto"/>
        <w:jc w:val="both"/>
        <w:rPr>
          <w:rFonts w:ascii="Verdana" w:hAnsi="Verdana" w:cs="Verdana"/>
          <w:sz w:val="18"/>
          <w:szCs w:val="18"/>
        </w:rPr>
      </w:pPr>
    </w:p>
    <w:p w14:paraId="704087D1" w14:textId="77777777" w:rsidR="0097361C" w:rsidRPr="002C5340" w:rsidRDefault="0097361C" w:rsidP="002C5340">
      <w:pPr>
        <w:spacing w:after="0" w:line="240" w:lineRule="auto"/>
        <w:mirrorIndents/>
        <w:jc w:val="center"/>
        <w:rPr>
          <w:rFonts w:ascii="Verdana" w:hAnsi="Verdana" w:cs="Verdana"/>
          <w:kern w:val="2"/>
          <w:sz w:val="18"/>
          <w:szCs w:val="18"/>
        </w:rPr>
      </w:pPr>
      <w:r w:rsidRPr="002C5340">
        <w:rPr>
          <w:rFonts w:ascii="Verdana" w:hAnsi="Verdana" w:cs="Verdana"/>
          <w:kern w:val="2"/>
          <w:sz w:val="18"/>
          <w:szCs w:val="18"/>
        </w:rPr>
        <w:t>§1</w:t>
      </w:r>
      <w:r w:rsidR="003979BA" w:rsidRPr="002C5340">
        <w:rPr>
          <w:rFonts w:ascii="Verdana" w:hAnsi="Verdana" w:cs="Verdana"/>
          <w:kern w:val="2"/>
          <w:sz w:val="18"/>
          <w:szCs w:val="18"/>
        </w:rPr>
        <w:t>5</w:t>
      </w:r>
    </w:p>
    <w:p w14:paraId="76A74C91" w14:textId="77777777" w:rsidR="0097361C" w:rsidRPr="002C5340" w:rsidRDefault="0097361C" w:rsidP="002C5340">
      <w:pPr>
        <w:numPr>
          <w:ilvl w:val="0"/>
          <w:numId w:val="15"/>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Oprócz wypadków wymienionych w treści art. 635, 636, 644 Kodeksu </w:t>
      </w:r>
      <w:r w:rsidR="00B74765" w:rsidRPr="002C5340">
        <w:rPr>
          <w:rFonts w:ascii="Verdana" w:hAnsi="Verdana" w:cs="Verdana"/>
          <w:kern w:val="2"/>
          <w:sz w:val="18"/>
          <w:szCs w:val="18"/>
        </w:rPr>
        <w:t>c</w:t>
      </w:r>
      <w:r w:rsidRPr="002C5340">
        <w:rPr>
          <w:rFonts w:ascii="Verdana" w:hAnsi="Verdana" w:cs="Verdana"/>
          <w:kern w:val="2"/>
          <w:sz w:val="18"/>
          <w:szCs w:val="18"/>
        </w:rPr>
        <w:t xml:space="preserve">ywilnego, Zamawiającemu przysługuje </w:t>
      </w:r>
      <w:r w:rsidRPr="002C5340">
        <w:rPr>
          <w:rFonts w:ascii="Verdana" w:hAnsi="Verdana" w:cs="Verdana"/>
          <w:b/>
          <w:kern w:val="2"/>
          <w:sz w:val="18"/>
          <w:szCs w:val="18"/>
        </w:rPr>
        <w:t xml:space="preserve">prawo odstąpienia od </w:t>
      </w:r>
      <w:r w:rsidR="006A6913" w:rsidRPr="002C5340">
        <w:rPr>
          <w:rFonts w:ascii="Verdana" w:hAnsi="Verdana" w:cs="Verdana"/>
          <w:b/>
          <w:kern w:val="2"/>
          <w:sz w:val="18"/>
          <w:szCs w:val="18"/>
        </w:rPr>
        <w:t>U</w:t>
      </w:r>
      <w:r w:rsidRPr="002C5340">
        <w:rPr>
          <w:rFonts w:ascii="Verdana" w:hAnsi="Verdana" w:cs="Verdana"/>
          <w:b/>
          <w:kern w:val="2"/>
          <w:sz w:val="18"/>
          <w:szCs w:val="18"/>
        </w:rPr>
        <w:t>mowy</w:t>
      </w:r>
      <w:r w:rsidRPr="002C5340">
        <w:rPr>
          <w:rFonts w:ascii="Verdana" w:hAnsi="Verdana" w:cs="Verdana"/>
          <w:kern w:val="2"/>
          <w:sz w:val="18"/>
          <w:szCs w:val="18"/>
        </w:rPr>
        <w:t xml:space="preserve"> w całości bądź w części w następujących sytuacjach:</w:t>
      </w:r>
    </w:p>
    <w:p w14:paraId="0B314965" w14:textId="77777777" w:rsidR="0097361C" w:rsidRPr="002C5340" w:rsidRDefault="0097361C" w:rsidP="002C5340">
      <w:pPr>
        <w:numPr>
          <w:ilvl w:val="1"/>
          <w:numId w:val="15"/>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w razie </w:t>
      </w:r>
      <w:r w:rsidRPr="002C5340">
        <w:rPr>
          <w:rFonts w:ascii="Verdana" w:hAnsi="Verdana" w:cs="Verdana"/>
          <w:b/>
          <w:kern w:val="2"/>
          <w:sz w:val="18"/>
          <w:szCs w:val="18"/>
        </w:rPr>
        <w:t>zaistnienia istotnej zmiany okoliczności</w:t>
      </w:r>
      <w:r w:rsidRPr="002C5340">
        <w:rPr>
          <w:rFonts w:ascii="Verdana" w:hAnsi="Verdana" w:cs="Verdana"/>
          <w:kern w:val="2"/>
          <w:sz w:val="18"/>
          <w:szCs w:val="18"/>
        </w:rPr>
        <w:t xml:space="preserve"> powodującej, że wykonanie </w:t>
      </w:r>
      <w:r w:rsidR="00BC7BB0" w:rsidRPr="002C5340">
        <w:rPr>
          <w:rFonts w:ascii="Verdana" w:hAnsi="Verdana" w:cs="Verdana"/>
          <w:kern w:val="2"/>
          <w:sz w:val="18"/>
          <w:szCs w:val="18"/>
        </w:rPr>
        <w:t>U</w:t>
      </w:r>
      <w:r w:rsidR="00ED1C8E" w:rsidRPr="002C5340">
        <w:rPr>
          <w:rFonts w:ascii="Verdana" w:hAnsi="Verdana" w:cs="Verdana"/>
          <w:kern w:val="2"/>
          <w:sz w:val="18"/>
          <w:szCs w:val="18"/>
        </w:rPr>
        <w:t>mowy nie leży w </w:t>
      </w:r>
      <w:r w:rsidRPr="002C5340">
        <w:rPr>
          <w:rFonts w:ascii="Verdana" w:hAnsi="Verdana" w:cs="Verdana"/>
          <w:kern w:val="2"/>
          <w:sz w:val="18"/>
          <w:szCs w:val="18"/>
        </w:rPr>
        <w:t xml:space="preserve">interesie publicznym, czego nie można było przewidzieć w chwili zawarcia </w:t>
      </w:r>
      <w:r w:rsidR="00BC7BB0" w:rsidRPr="002C5340">
        <w:rPr>
          <w:rFonts w:ascii="Verdana" w:hAnsi="Verdana" w:cs="Verdana"/>
          <w:kern w:val="2"/>
          <w:sz w:val="18"/>
          <w:szCs w:val="18"/>
        </w:rPr>
        <w:t>U</w:t>
      </w:r>
      <w:r w:rsidRPr="002C5340">
        <w:rPr>
          <w:rFonts w:ascii="Verdana" w:hAnsi="Verdana" w:cs="Verdana"/>
          <w:kern w:val="2"/>
          <w:sz w:val="18"/>
          <w:szCs w:val="18"/>
        </w:rPr>
        <w:t xml:space="preserve">mowy, lub dalsze wykonywanie </w:t>
      </w:r>
      <w:r w:rsidR="00BC7BB0" w:rsidRPr="002C5340">
        <w:rPr>
          <w:rFonts w:ascii="Verdana" w:hAnsi="Verdana" w:cs="Verdana"/>
          <w:kern w:val="2"/>
          <w:sz w:val="18"/>
          <w:szCs w:val="18"/>
        </w:rPr>
        <w:t>U</w:t>
      </w:r>
      <w:r w:rsidRPr="002C5340">
        <w:rPr>
          <w:rFonts w:ascii="Verdana" w:hAnsi="Verdana" w:cs="Verdana"/>
          <w:kern w:val="2"/>
          <w:sz w:val="18"/>
          <w:szCs w:val="18"/>
        </w:rPr>
        <w:t xml:space="preserve">mowy może zagrozić istotnemu interesowi bezpieczeństwa państwa lub bezpieczeństwu publicznemu, zamawiający może odstąpić od </w:t>
      </w:r>
      <w:r w:rsidR="00BC7BB0" w:rsidRPr="002C5340">
        <w:rPr>
          <w:rFonts w:ascii="Verdana" w:hAnsi="Verdana" w:cs="Verdana"/>
          <w:kern w:val="2"/>
          <w:sz w:val="18"/>
          <w:szCs w:val="18"/>
        </w:rPr>
        <w:t>U</w:t>
      </w:r>
      <w:r w:rsidRPr="002C5340">
        <w:rPr>
          <w:rFonts w:ascii="Verdana" w:hAnsi="Verdana" w:cs="Verdana"/>
          <w:kern w:val="2"/>
          <w:sz w:val="18"/>
          <w:szCs w:val="18"/>
        </w:rPr>
        <w:t>mowy w terminie 30 dni od dnia powzięcia wiadomości o tych okolicznościach</w:t>
      </w:r>
      <w:r w:rsidR="009E1940" w:rsidRPr="002C5340">
        <w:rPr>
          <w:rFonts w:ascii="Verdana" w:hAnsi="Verdana" w:cs="Verdana"/>
          <w:kern w:val="2"/>
          <w:sz w:val="18"/>
          <w:szCs w:val="18"/>
        </w:rPr>
        <w:t>, w takim przypadku nie ma zastos</w:t>
      </w:r>
      <w:r w:rsidR="00985603" w:rsidRPr="002C5340">
        <w:rPr>
          <w:rFonts w:ascii="Verdana" w:hAnsi="Verdana" w:cs="Verdana"/>
          <w:kern w:val="2"/>
          <w:sz w:val="18"/>
          <w:szCs w:val="18"/>
        </w:rPr>
        <w:t>owania postanowienie §</w:t>
      </w:r>
      <w:r w:rsidR="009D3F95" w:rsidRPr="002C5340">
        <w:rPr>
          <w:rFonts w:ascii="Verdana" w:hAnsi="Verdana" w:cs="Verdana"/>
          <w:kern w:val="2"/>
          <w:sz w:val="18"/>
          <w:szCs w:val="18"/>
        </w:rPr>
        <w:t>14</w:t>
      </w:r>
      <w:r w:rsidR="00373D1C" w:rsidRPr="002C5340">
        <w:rPr>
          <w:rFonts w:ascii="Verdana" w:hAnsi="Verdana" w:cs="Verdana"/>
          <w:kern w:val="2"/>
          <w:sz w:val="18"/>
          <w:szCs w:val="18"/>
        </w:rPr>
        <w:t xml:space="preserve"> ust.</w:t>
      </w:r>
      <w:r w:rsidR="00985603" w:rsidRPr="002C5340">
        <w:rPr>
          <w:rFonts w:ascii="Verdana" w:hAnsi="Verdana" w:cs="Verdana"/>
          <w:kern w:val="2"/>
          <w:sz w:val="18"/>
          <w:szCs w:val="18"/>
        </w:rPr>
        <w:t xml:space="preserve"> </w:t>
      </w:r>
      <w:r w:rsidR="00373D1C" w:rsidRPr="002C5340">
        <w:rPr>
          <w:rFonts w:ascii="Verdana" w:hAnsi="Verdana" w:cs="Verdana"/>
          <w:kern w:val="2"/>
          <w:sz w:val="18"/>
          <w:szCs w:val="18"/>
        </w:rPr>
        <w:t>1 pkt 2)</w:t>
      </w:r>
      <w:r w:rsidR="00985603" w:rsidRPr="002C5340">
        <w:rPr>
          <w:rFonts w:ascii="Verdana" w:hAnsi="Verdana" w:cs="Verdana"/>
          <w:kern w:val="2"/>
          <w:sz w:val="18"/>
          <w:szCs w:val="18"/>
        </w:rPr>
        <w:t xml:space="preserve"> lit.</w:t>
      </w:r>
      <w:r w:rsidR="00373D1C" w:rsidRPr="002C5340">
        <w:rPr>
          <w:rFonts w:ascii="Verdana" w:hAnsi="Verdana" w:cs="Verdana"/>
          <w:kern w:val="2"/>
          <w:sz w:val="18"/>
          <w:szCs w:val="18"/>
        </w:rPr>
        <w:t xml:space="preserve"> b) i c). W</w:t>
      </w:r>
      <w:r w:rsidRPr="002C5340">
        <w:rPr>
          <w:rFonts w:ascii="Verdana" w:hAnsi="Verdana" w:cs="Verdana"/>
          <w:kern w:val="2"/>
          <w:sz w:val="18"/>
          <w:szCs w:val="18"/>
        </w:rPr>
        <w:t xml:space="preserve"> przypadku, o którym mowa </w:t>
      </w:r>
      <w:r w:rsidR="00373D1C" w:rsidRPr="002C5340">
        <w:rPr>
          <w:rFonts w:ascii="Verdana" w:hAnsi="Verdana" w:cs="Verdana"/>
          <w:kern w:val="2"/>
          <w:sz w:val="18"/>
          <w:szCs w:val="18"/>
        </w:rPr>
        <w:t>powyżej</w:t>
      </w:r>
      <w:r w:rsidRPr="002C5340">
        <w:rPr>
          <w:rFonts w:ascii="Verdana" w:hAnsi="Verdana" w:cs="Verdana"/>
          <w:kern w:val="2"/>
          <w:sz w:val="18"/>
          <w:szCs w:val="18"/>
        </w:rPr>
        <w:t xml:space="preserve"> </w:t>
      </w:r>
      <w:r w:rsidR="00373D1C" w:rsidRPr="002C5340">
        <w:rPr>
          <w:rFonts w:ascii="Verdana" w:hAnsi="Verdana" w:cs="Verdana"/>
          <w:kern w:val="2"/>
          <w:sz w:val="18"/>
          <w:szCs w:val="18"/>
        </w:rPr>
        <w:t>W</w:t>
      </w:r>
      <w:r w:rsidRPr="002C5340">
        <w:rPr>
          <w:rFonts w:ascii="Verdana" w:hAnsi="Verdana" w:cs="Verdana"/>
          <w:kern w:val="2"/>
          <w:sz w:val="18"/>
          <w:szCs w:val="18"/>
        </w:rPr>
        <w:t xml:space="preserve">ykonawca może żądać wyłącznie wynagrodzenia należnego z tytułu wykonania części </w:t>
      </w:r>
      <w:r w:rsidR="00BC7BB0" w:rsidRPr="002C5340">
        <w:rPr>
          <w:rFonts w:ascii="Verdana" w:hAnsi="Verdana" w:cs="Verdana"/>
          <w:kern w:val="2"/>
          <w:sz w:val="18"/>
          <w:szCs w:val="18"/>
        </w:rPr>
        <w:t>U</w:t>
      </w:r>
      <w:r w:rsidRPr="002C5340">
        <w:rPr>
          <w:rFonts w:ascii="Verdana" w:hAnsi="Verdana" w:cs="Verdana"/>
          <w:kern w:val="2"/>
          <w:sz w:val="18"/>
          <w:szCs w:val="18"/>
        </w:rPr>
        <w:t>mowy</w:t>
      </w:r>
      <w:r w:rsidR="00ED1C8E" w:rsidRPr="002C5340">
        <w:rPr>
          <w:rFonts w:ascii="Verdana" w:hAnsi="Verdana" w:cs="Verdana"/>
          <w:kern w:val="2"/>
          <w:sz w:val="18"/>
          <w:szCs w:val="18"/>
        </w:rPr>
        <w:t>;</w:t>
      </w:r>
    </w:p>
    <w:p w14:paraId="7CD95EC3" w14:textId="77777777" w:rsidR="0097361C" w:rsidRPr="002C5340" w:rsidRDefault="0097361C" w:rsidP="002C5340">
      <w:pPr>
        <w:numPr>
          <w:ilvl w:val="1"/>
          <w:numId w:val="15"/>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w przypadku podjęcia </w:t>
      </w:r>
      <w:r w:rsidRPr="002C5340">
        <w:rPr>
          <w:rFonts w:ascii="Verdana" w:hAnsi="Verdana" w:cs="Verdana"/>
          <w:b/>
          <w:kern w:val="2"/>
          <w:sz w:val="18"/>
          <w:szCs w:val="18"/>
        </w:rPr>
        <w:t>likwidacji firmy</w:t>
      </w:r>
      <w:r w:rsidRPr="002C5340">
        <w:rPr>
          <w:rFonts w:ascii="Verdana" w:hAnsi="Verdana" w:cs="Verdana"/>
          <w:kern w:val="2"/>
          <w:sz w:val="18"/>
          <w:szCs w:val="18"/>
        </w:rPr>
        <w:t xml:space="preserve"> przez Wyko</w:t>
      </w:r>
      <w:r w:rsidR="00BC7BB0" w:rsidRPr="002C5340">
        <w:rPr>
          <w:rFonts w:ascii="Verdana" w:hAnsi="Verdana" w:cs="Verdana"/>
          <w:kern w:val="2"/>
          <w:sz w:val="18"/>
          <w:szCs w:val="18"/>
        </w:rPr>
        <w:t>nawcę lub co najmniej jednego z </w:t>
      </w:r>
      <w:r w:rsidRPr="002C5340">
        <w:rPr>
          <w:rFonts w:ascii="Verdana" w:hAnsi="Verdana" w:cs="Verdana"/>
          <w:kern w:val="2"/>
          <w:sz w:val="18"/>
          <w:szCs w:val="18"/>
        </w:rPr>
        <w:t xml:space="preserve">Wykonawców w przypadku Wykonawców wspólnie realizujących </w:t>
      </w:r>
      <w:r w:rsidR="00E9721E" w:rsidRPr="002C5340">
        <w:rPr>
          <w:rFonts w:ascii="Verdana" w:hAnsi="Verdana" w:cs="Verdana"/>
          <w:kern w:val="2"/>
          <w:sz w:val="18"/>
          <w:szCs w:val="18"/>
        </w:rPr>
        <w:t xml:space="preserve">Umowę </w:t>
      </w:r>
      <w:r w:rsidRPr="002C5340">
        <w:rPr>
          <w:rFonts w:ascii="Verdana" w:hAnsi="Verdana" w:cs="Verdana"/>
          <w:kern w:val="2"/>
          <w:sz w:val="18"/>
          <w:szCs w:val="18"/>
        </w:rPr>
        <w:t>(konsorcjum, spółka cywilna)</w:t>
      </w:r>
      <w:r w:rsidR="00ED1C8E" w:rsidRPr="002C5340">
        <w:rPr>
          <w:rFonts w:ascii="Verdana" w:hAnsi="Verdana" w:cs="Verdana"/>
          <w:kern w:val="2"/>
          <w:sz w:val="18"/>
          <w:szCs w:val="18"/>
        </w:rPr>
        <w:t>;</w:t>
      </w:r>
    </w:p>
    <w:p w14:paraId="3A154C16" w14:textId="77777777" w:rsidR="0097361C" w:rsidRPr="002C5340" w:rsidRDefault="0097361C" w:rsidP="002C5340">
      <w:pPr>
        <w:numPr>
          <w:ilvl w:val="1"/>
          <w:numId w:val="15"/>
        </w:numPr>
        <w:suppressAutoHyphens/>
        <w:spacing w:after="0" w:line="240" w:lineRule="auto"/>
        <w:jc w:val="both"/>
        <w:rPr>
          <w:rFonts w:ascii="Verdana" w:hAnsi="Verdana"/>
          <w:kern w:val="2"/>
          <w:sz w:val="18"/>
          <w:szCs w:val="18"/>
        </w:rPr>
      </w:pPr>
      <w:r w:rsidRPr="002C5340">
        <w:rPr>
          <w:rFonts w:ascii="Verdana" w:hAnsi="Verdana" w:cs="Verdana"/>
          <w:kern w:val="2"/>
          <w:sz w:val="18"/>
          <w:szCs w:val="18"/>
        </w:rPr>
        <w:t xml:space="preserve">zostanie wydany </w:t>
      </w:r>
      <w:r w:rsidRPr="002C5340">
        <w:rPr>
          <w:rFonts w:ascii="Verdana" w:hAnsi="Verdana" w:cs="Verdana"/>
          <w:b/>
          <w:kern w:val="2"/>
          <w:sz w:val="18"/>
          <w:szCs w:val="18"/>
        </w:rPr>
        <w:t>nakaz zajęcia majątku</w:t>
      </w:r>
      <w:r w:rsidRPr="002C5340">
        <w:rPr>
          <w:rFonts w:ascii="Verdana" w:hAnsi="Verdana" w:cs="Verdana"/>
          <w:kern w:val="2"/>
          <w:sz w:val="18"/>
          <w:szCs w:val="18"/>
        </w:rPr>
        <w:t xml:space="preserve"> Wykonawcy </w:t>
      </w:r>
      <w:r w:rsidRPr="002C5340">
        <w:rPr>
          <w:rFonts w:ascii="Verdana" w:hAnsi="Verdana" w:cs="Verdana"/>
          <w:sz w:val="18"/>
          <w:szCs w:val="18"/>
        </w:rPr>
        <w:t>w zakresie, który uniemożliwia wykonanie przez Wykonawcę przedmiotu Umowy</w:t>
      </w:r>
      <w:r w:rsidR="00ED1C8E" w:rsidRPr="002C5340">
        <w:rPr>
          <w:rFonts w:ascii="Verdana" w:hAnsi="Verdana" w:cs="Verdana"/>
          <w:sz w:val="18"/>
          <w:szCs w:val="18"/>
        </w:rPr>
        <w:t>;</w:t>
      </w:r>
    </w:p>
    <w:p w14:paraId="5E14BB89" w14:textId="77777777" w:rsidR="0097361C" w:rsidRPr="002C5340" w:rsidRDefault="0097361C" w:rsidP="002C5340">
      <w:pPr>
        <w:numPr>
          <w:ilvl w:val="1"/>
          <w:numId w:val="15"/>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Wykonawca </w:t>
      </w:r>
      <w:r w:rsidRPr="002C5340">
        <w:rPr>
          <w:rFonts w:ascii="Verdana" w:hAnsi="Verdana" w:cs="Verdana"/>
          <w:b/>
          <w:kern w:val="2"/>
          <w:sz w:val="18"/>
          <w:szCs w:val="18"/>
        </w:rPr>
        <w:t>nie rozpoczął robót</w:t>
      </w:r>
      <w:r w:rsidRPr="002C5340">
        <w:rPr>
          <w:rFonts w:ascii="Verdana" w:hAnsi="Verdana" w:cs="Verdana"/>
          <w:kern w:val="2"/>
          <w:sz w:val="18"/>
          <w:szCs w:val="18"/>
        </w:rPr>
        <w:t xml:space="preserve"> pomimo wezwania Zamawiającego złożonego na piśmie</w:t>
      </w:r>
      <w:r w:rsidR="00ED1C8E" w:rsidRPr="002C5340">
        <w:rPr>
          <w:rFonts w:ascii="Verdana" w:hAnsi="Verdana" w:cs="Verdana"/>
          <w:kern w:val="2"/>
          <w:sz w:val="18"/>
          <w:szCs w:val="18"/>
        </w:rPr>
        <w:t>;</w:t>
      </w:r>
    </w:p>
    <w:p w14:paraId="5C6B64EA" w14:textId="77777777" w:rsidR="0097361C" w:rsidRPr="002C5340" w:rsidRDefault="0097361C" w:rsidP="002C5340">
      <w:pPr>
        <w:numPr>
          <w:ilvl w:val="1"/>
          <w:numId w:val="15"/>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Wykonawca </w:t>
      </w:r>
      <w:r w:rsidRPr="002C5340">
        <w:rPr>
          <w:rFonts w:ascii="Verdana" w:hAnsi="Verdana" w:cs="Verdana"/>
          <w:b/>
          <w:kern w:val="2"/>
          <w:sz w:val="18"/>
          <w:szCs w:val="18"/>
        </w:rPr>
        <w:t>przerwał realizację robót</w:t>
      </w:r>
      <w:r w:rsidRPr="002C5340">
        <w:rPr>
          <w:rFonts w:ascii="Verdana" w:hAnsi="Verdana" w:cs="Verdana"/>
          <w:kern w:val="2"/>
          <w:sz w:val="18"/>
          <w:szCs w:val="18"/>
        </w:rPr>
        <w:t xml:space="preserve"> bez uzasadnienia oraz nie kontynuuje ich pomimo wezwania Zamawiającego złożonego na piśmie i przerwa ta trwa dłużej niż dwa tygodnie</w:t>
      </w:r>
      <w:r w:rsidR="00ED1C8E" w:rsidRPr="002C5340">
        <w:rPr>
          <w:rFonts w:ascii="Verdana" w:hAnsi="Verdana" w:cs="Verdana"/>
          <w:kern w:val="2"/>
          <w:sz w:val="18"/>
          <w:szCs w:val="18"/>
        </w:rPr>
        <w:t>;</w:t>
      </w:r>
      <w:r w:rsidRPr="002C5340">
        <w:rPr>
          <w:rFonts w:ascii="Verdana" w:hAnsi="Verdana" w:cs="Verdana"/>
          <w:kern w:val="2"/>
          <w:sz w:val="18"/>
          <w:szCs w:val="18"/>
        </w:rPr>
        <w:t xml:space="preserve"> </w:t>
      </w:r>
    </w:p>
    <w:p w14:paraId="1F0B3F4C" w14:textId="77777777" w:rsidR="0097361C" w:rsidRPr="002C5340" w:rsidRDefault="0097361C" w:rsidP="002C5340">
      <w:pPr>
        <w:numPr>
          <w:ilvl w:val="1"/>
          <w:numId w:val="15"/>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Wykonawca </w:t>
      </w:r>
      <w:r w:rsidRPr="002C5340">
        <w:rPr>
          <w:rFonts w:ascii="Verdana" w:hAnsi="Verdana" w:cs="Verdana"/>
          <w:b/>
          <w:kern w:val="2"/>
          <w:sz w:val="18"/>
          <w:szCs w:val="18"/>
        </w:rPr>
        <w:t>nie</w:t>
      </w:r>
      <w:r w:rsidR="005C3F8D" w:rsidRPr="002C5340">
        <w:rPr>
          <w:rFonts w:ascii="Verdana" w:hAnsi="Verdana" w:cs="Verdana"/>
          <w:b/>
          <w:kern w:val="2"/>
          <w:sz w:val="18"/>
          <w:szCs w:val="18"/>
        </w:rPr>
        <w:t xml:space="preserve"> przejął placu budowy</w:t>
      </w:r>
      <w:r w:rsidR="005C3F8D" w:rsidRPr="002C5340">
        <w:rPr>
          <w:rFonts w:ascii="Verdana" w:hAnsi="Verdana" w:cs="Verdana"/>
          <w:kern w:val="2"/>
          <w:sz w:val="18"/>
          <w:szCs w:val="18"/>
        </w:rPr>
        <w:t>, nie</w:t>
      </w:r>
      <w:r w:rsidRPr="002C5340">
        <w:rPr>
          <w:rFonts w:ascii="Verdana" w:hAnsi="Verdana" w:cs="Verdana"/>
          <w:kern w:val="2"/>
          <w:sz w:val="18"/>
          <w:szCs w:val="18"/>
        </w:rPr>
        <w:t xml:space="preserve"> rozpoczął, porzucił, opóźnia się z realizacją robót, </w:t>
      </w:r>
      <w:r w:rsidRPr="002C5340">
        <w:rPr>
          <w:rFonts w:ascii="Verdana" w:hAnsi="Verdana"/>
          <w:kern w:val="2"/>
          <w:sz w:val="18"/>
          <w:szCs w:val="18"/>
        </w:rPr>
        <w:t xml:space="preserve"> </w:t>
      </w:r>
      <w:r w:rsidRPr="002C5340">
        <w:rPr>
          <w:rFonts w:ascii="Verdana" w:hAnsi="Verdana" w:cs="Verdana"/>
          <w:kern w:val="2"/>
          <w:sz w:val="18"/>
          <w:szCs w:val="18"/>
        </w:rPr>
        <w:t>kiedy faktyczny postęp pracy jest zbyt wolny, dający podstawę do uzasadnionego przewidywania, że zakończenie robót nie nastąpi w</w:t>
      </w:r>
      <w:r w:rsidR="00ED1C8E" w:rsidRPr="002C5340">
        <w:rPr>
          <w:rFonts w:ascii="Verdana" w:hAnsi="Verdana" w:cs="Verdana"/>
          <w:kern w:val="2"/>
          <w:sz w:val="18"/>
          <w:szCs w:val="18"/>
        </w:rPr>
        <w:t> </w:t>
      </w:r>
      <w:r w:rsidRPr="002C5340">
        <w:rPr>
          <w:rFonts w:ascii="Verdana" w:hAnsi="Verdana" w:cs="Verdana"/>
          <w:kern w:val="2"/>
          <w:sz w:val="18"/>
          <w:szCs w:val="18"/>
        </w:rPr>
        <w:t xml:space="preserve">ustalonym terminie i pomimo wezwania Wykonawcy przez Zamawiającego do terminowej realizacji nie nastąpiła poprawa, </w:t>
      </w:r>
      <w:r w:rsidR="00B67920" w:rsidRPr="002C5340">
        <w:rPr>
          <w:rFonts w:ascii="Verdana" w:hAnsi="Verdana" w:cs="Verdana"/>
          <w:kern w:val="2"/>
          <w:sz w:val="18"/>
          <w:szCs w:val="18"/>
        </w:rPr>
        <w:t>chyba, że</w:t>
      </w:r>
      <w:r w:rsidRPr="002C5340">
        <w:rPr>
          <w:rFonts w:ascii="Verdana" w:hAnsi="Verdana" w:cs="Verdana"/>
          <w:kern w:val="2"/>
          <w:sz w:val="18"/>
          <w:szCs w:val="18"/>
        </w:rPr>
        <w:t xml:space="preserve"> </w:t>
      </w:r>
      <w:r w:rsidRPr="002C5340">
        <w:rPr>
          <w:rFonts w:ascii="Verdana" w:hAnsi="Verdana" w:cs="Verdana"/>
          <w:kern w:val="2"/>
          <w:sz w:val="18"/>
          <w:szCs w:val="18"/>
        </w:rPr>
        <w:lastRenderedPageBreak/>
        <w:t>opóźnienie</w:t>
      </w:r>
      <w:r w:rsidR="00ED1C8E" w:rsidRPr="002C5340">
        <w:rPr>
          <w:rFonts w:ascii="Verdana" w:hAnsi="Verdana" w:cs="Verdana"/>
          <w:kern w:val="2"/>
          <w:sz w:val="18"/>
          <w:szCs w:val="18"/>
        </w:rPr>
        <w:t xml:space="preserve"> nie nastąpiło z winy Wykonawcy;</w:t>
      </w:r>
    </w:p>
    <w:p w14:paraId="0D881BBB" w14:textId="77777777" w:rsidR="0097361C" w:rsidRPr="002C5340" w:rsidRDefault="0097361C" w:rsidP="002C5340">
      <w:pPr>
        <w:numPr>
          <w:ilvl w:val="1"/>
          <w:numId w:val="15"/>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jeżeli Wykonawca wykonywał roboty objęte przedmiotem Umowy </w:t>
      </w:r>
      <w:r w:rsidRPr="002C5340">
        <w:rPr>
          <w:rFonts w:ascii="Verdana" w:hAnsi="Verdana" w:cs="Verdana"/>
          <w:b/>
          <w:kern w:val="2"/>
          <w:sz w:val="18"/>
          <w:szCs w:val="18"/>
        </w:rPr>
        <w:t>w sposób nienależyty</w:t>
      </w:r>
      <w:r w:rsidRPr="002C5340">
        <w:rPr>
          <w:rFonts w:ascii="Verdana" w:hAnsi="Verdana" w:cs="Verdana"/>
          <w:kern w:val="2"/>
          <w:sz w:val="18"/>
          <w:szCs w:val="18"/>
        </w:rPr>
        <w:t xml:space="preserve">, niezgodnie z postanowieniami niniejszej Umowy, niezgodnie </w:t>
      </w:r>
      <w:r w:rsidRPr="002C5340">
        <w:rPr>
          <w:rFonts w:ascii="Verdana" w:hAnsi="Verdana" w:cs="Verdana"/>
          <w:sz w:val="18"/>
          <w:szCs w:val="18"/>
        </w:rPr>
        <w:t>z dokumentacją</w:t>
      </w:r>
      <w:r w:rsidR="009D3F95" w:rsidRPr="002C5340">
        <w:rPr>
          <w:rFonts w:ascii="Verdana" w:hAnsi="Verdana" w:cs="Verdana"/>
          <w:kern w:val="1"/>
          <w:sz w:val="18"/>
          <w:szCs w:val="18"/>
          <w:lang w:eastAsia="zh-CN"/>
        </w:rPr>
        <w:t xml:space="preserve"> </w:t>
      </w:r>
      <w:r w:rsidR="009D3F95" w:rsidRPr="002C5340">
        <w:rPr>
          <w:rFonts w:ascii="Verdana" w:hAnsi="Verdana" w:cs="Verdana"/>
          <w:sz w:val="18"/>
          <w:szCs w:val="18"/>
        </w:rPr>
        <w:t>projektową</w:t>
      </w:r>
      <w:r w:rsidRPr="002C5340">
        <w:rPr>
          <w:rFonts w:ascii="Verdana" w:hAnsi="Verdana" w:cs="Verdana"/>
          <w:sz w:val="18"/>
          <w:szCs w:val="18"/>
        </w:rPr>
        <w:t xml:space="preserve"> na </w:t>
      </w:r>
      <w:r w:rsidR="00B67920" w:rsidRPr="002C5340">
        <w:rPr>
          <w:rFonts w:ascii="Verdana" w:hAnsi="Verdana" w:cs="Verdana"/>
          <w:sz w:val="18"/>
          <w:szCs w:val="18"/>
        </w:rPr>
        <w:t>podstawie której</w:t>
      </w:r>
      <w:r w:rsidRPr="002C5340">
        <w:rPr>
          <w:rFonts w:ascii="Verdana" w:hAnsi="Verdana" w:cs="Verdana"/>
          <w:sz w:val="18"/>
          <w:szCs w:val="18"/>
        </w:rPr>
        <w:t xml:space="preserve"> należy wykonać roboty</w:t>
      </w:r>
      <w:r w:rsidR="005C02CC" w:rsidRPr="002C5340">
        <w:rPr>
          <w:rFonts w:ascii="Verdana" w:hAnsi="Verdana" w:cs="Verdana"/>
          <w:sz w:val="18"/>
          <w:szCs w:val="18"/>
        </w:rPr>
        <w:t>,</w:t>
      </w:r>
      <w:r w:rsidRPr="002C5340">
        <w:rPr>
          <w:rFonts w:ascii="Verdana" w:hAnsi="Verdana" w:cs="Verdana"/>
          <w:sz w:val="18"/>
          <w:szCs w:val="18"/>
        </w:rPr>
        <w:t xml:space="preserve"> stanowiącą załącznik do </w:t>
      </w:r>
      <w:r w:rsidR="004F487C" w:rsidRPr="002C5340">
        <w:rPr>
          <w:rFonts w:ascii="Verdana" w:hAnsi="Verdana" w:cs="Verdana"/>
          <w:sz w:val="18"/>
          <w:szCs w:val="18"/>
        </w:rPr>
        <w:t>SWZ</w:t>
      </w:r>
      <w:r w:rsidRPr="002C5340">
        <w:rPr>
          <w:rFonts w:ascii="Verdana" w:hAnsi="Verdana" w:cs="Verdana"/>
          <w:kern w:val="2"/>
          <w:sz w:val="18"/>
          <w:szCs w:val="18"/>
        </w:rPr>
        <w:t>, zasadami sztuki budowlanej, obowiązującymi przepisami prawa i pomimo dodatkowego wezwania przez Zamawiającego do prawidłowej realizacji, nie nastąpiła</w:t>
      </w:r>
      <w:r w:rsidR="00ED1C8E" w:rsidRPr="002C5340">
        <w:rPr>
          <w:rFonts w:ascii="Verdana" w:hAnsi="Verdana" w:cs="Verdana"/>
          <w:kern w:val="2"/>
          <w:sz w:val="18"/>
          <w:szCs w:val="18"/>
        </w:rPr>
        <w:t xml:space="preserve"> zmiana sposobu ich wykonywania;</w:t>
      </w:r>
    </w:p>
    <w:p w14:paraId="399C9599" w14:textId="77777777" w:rsidR="0097361C" w:rsidRPr="002C5340" w:rsidRDefault="0097361C" w:rsidP="002C5340">
      <w:pPr>
        <w:numPr>
          <w:ilvl w:val="1"/>
          <w:numId w:val="15"/>
        </w:numPr>
        <w:suppressAutoHyphens/>
        <w:spacing w:after="0" w:line="240" w:lineRule="auto"/>
        <w:jc w:val="both"/>
        <w:rPr>
          <w:rFonts w:ascii="Verdana" w:hAnsi="Verdana" w:cs="Verdana"/>
          <w:kern w:val="2"/>
          <w:sz w:val="18"/>
          <w:szCs w:val="18"/>
        </w:rPr>
      </w:pPr>
      <w:r w:rsidRPr="002C5340">
        <w:rPr>
          <w:rFonts w:ascii="Verdana" w:hAnsi="Verdana"/>
          <w:kern w:val="2"/>
          <w:sz w:val="18"/>
          <w:szCs w:val="18"/>
        </w:rPr>
        <w:t xml:space="preserve">w przypadku </w:t>
      </w:r>
      <w:r w:rsidRPr="002C5340">
        <w:rPr>
          <w:rFonts w:ascii="Verdana" w:hAnsi="Verdana"/>
          <w:b/>
          <w:kern w:val="2"/>
          <w:sz w:val="18"/>
          <w:szCs w:val="18"/>
        </w:rPr>
        <w:t>rozwią</w:t>
      </w:r>
      <w:r w:rsidR="00B74765" w:rsidRPr="002C5340">
        <w:rPr>
          <w:rFonts w:ascii="Verdana" w:hAnsi="Verdana"/>
          <w:b/>
          <w:kern w:val="2"/>
          <w:sz w:val="18"/>
          <w:szCs w:val="18"/>
        </w:rPr>
        <w:t>zania umowy konsorcjum</w:t>
      </w:r>
      <w:r w:rsidR="00B74765" w:rsidRPr="002C5340">
        <w:rPr>
          <w:rFonts w:ascii="Verdana" w:hAnsi="Verdana"/>
          <w:kern w:val="2"/>
          <w:sz w:val="18"/>
          <w:szCs w:val="18"/>
        </w:rPr>
        <w:t xml:space="preserve"> przez co najmniej</w:t>
      </w:r>
      <w:r w:rsidRPr="002C5340">
        <w:rPr>
          <w:rFonts w:ascii="Verdana" w:hAnsi="Verdana"/>
          <w:kern w:val="2"/>
          <w:sz w:val="18"/>
          <w:szCs w:val="18"/>
        </w:rPr>
        <w:t xml:space="preserve"> jednego z</w:t>
      </w:r>
      <w:r w:rsidRPr="002C5340">
        <w:rPr>
          <w:rFonts w:ascii="Verdana" w:hAnsi="Verdana" w:cs="Verdana"/>
          <w:kern w:val="2"/>
          <w:sz w:val="18"/>
          <w:szCs w:val="18"/>
        </w:rPr>
        <w:t> </w:t>
      </w:r>
      <w:r w:rsidRPr="002C5340">
        <w:rPr>
          <w:rFonts w:ascii="Verdana" w:hAnsi="Verdana"/>
          <w:kern w:val="2"/>
          <w:sz w:val="18"/>
          <w:szCs w:val="18"/>
        </w:rPr>
        <w:t>członków konsorcjum</w:t>
      </w:r>
      <w:r w:rsidR="00ED1C8E" w:rsidRPr="002C5340">
        <w:rPr>
          <w:rFonts w:ascii="Verdana" w:hAnsi="Verdana"/>
          <w:kern w:val="2"/>
          <w:sz w:val="18"/>
          <w:szCs w:val="18"/>
        </w:rPr>
        <w:t>;</w:t>
      </w:r>
    </w:p>
    <w:p w14:paraId="4723DF0E" w14:textId="77777777" w:rsidR="0097361C" w:rsidRPr="002C5340" w:rsidRDefault="0097361C" w:rsidP="002C5340">
      <w:pPr>
        <w:numPr>
          <w:ilvl w:val="1"/>
          <w:numId w:val="15"/>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w przypadku </w:t>
      </w:r>
      <w:r w:rsidRPr="002C5340">
        <w:rPr>
          <w:rFonts w:ascii="Verdana" w:hAnsi="Verdana" w:cs="Verdana"/>
          <w:b/>
          <w:kern w:val="2"/>
          <w:sz w:val="18"/>
          <w:szCs w:val="18"/>
        </w:rPr>
        <w:t xml:space="preserve">trzykrotnego dokonywania bezpośredniej zapłaty </w:t>
      </w:r>
      <w:r w:rsidR="00693E40" w:rsidRPr="002C5340">
        <w:rPr>
          <w:rFonts w:ascii="Verdana" w:hAnsi="Verdana" w:cs="Verdana"/>
          <w:b/>
          <w:kern w:val="2"/>
          <w:sz w:val="18"/>
          <w:szCs w:val="18"/>
        </w:rPr>
        <w:t>P</w:t>
      </w:r>
      <w:r w:rsidRPr="002C5340">
        <w:rPr>
          <w:rFonts w:ascii="Verdana" w:hAnsi="Verdana" w:cs="Verdana"/>
          <w:b/>
          <w:kern w:val="2"/>
          <w:sz w:val="18"/>
          <w:szCs w:val="18"/>
        </w:rPr>
        <w:t>odwykonawcy</w:t>
      </w:r>
      <w:r w:rsidRPr="002C5340">
        <w:rPr>
          <w:rFonts w:ascii="Verdana" w:hAnsi="Verdana" w:cs="Verdana"/>
          <w:kern w:val="2"/>
          <w:sz w:val="18"/>
          <w:szCs w:val="18"/>
        </w:rPr>
        <w:t xml:space="preserve"> lub dalszemu </w:t>
      </w:r>
      <w:r w:rsidR="00693E40" w:rsidRPr="002C5340">
        <w:rPr>
          <w:rFonts w:ascii="Verdana" w:hAnsi="Verdana" w:cs="Verdana"/>
          <w:kern w:val="2"/>
          <w:sz w:val="18"/>
          <w:szCs w:val="18"/>
        </w:rPr>
        <w:t>P</w:t>
      </w:r>
      <w:r w:rsidRPr="002C5340">
        <w:rPr>
          <w:rFonts w:ascii="Verdana" w:hAnsi="Verdana" w:cs="Verdana"/>
          <w:kern w:val="2"/>
          <w:sz w:val="18"/>
          <w:szCs w:val="18"/>
        </w:rPr>
        <w:t>odwykonawcy, o których mowa w §6 ust. 2</w:t>
      </w:r>
      <w:r w:rsidR="00E965F0" w:rsidRPr="002C5340">
        <w:rPr>
          <w:rFonts w:ascii="Verdana" w:hAnsi="Verdana" w:cs="Verdana"/>
          <w:kern w:val="2"/>
          <w:sz w:val="18"/>
          <w:szCs w:val="18"/>
        </w:rPr>
        <w:t>6</w:t>
      </w:r>
      <w:r w:rsidRPr="002C5340">
        <w:rPr>
          <w:rFonts w:ascii="Verdana" w:hAnsi="Verdana" w:cs="Verdana"/>
          <w:kern w:val="2"/>
          <w:sz w:val="18"/>
          <w:szCs w:val="18"/>
        </w:rPr>
        <w:t>, lub dokonania bezpośrednich zapłat na sum</w:t>
      </w:r>
      <w:r w:rsidR="00ED1C8E" w:rsidRPr="002C5340">
        <w:rPr>
          <w:rFonts w:ascii="Verdana" w:hAnsi="Verdana" w:cs="Verdana"/>
          <w:kern w:val="2"/>
          <w:sz w:val="18"/>
          <w:szCs w:val="18"/>
        </w:rPr>
        <w:t>ę większą niż 5% wartości Umowy;</w:t>
      </w:r>
    </w:p>
    <w:p w14:paraId="4630F912" w14:textId="77777777" w:rsidR="0041275B" w:rsidRPr="002C5340" w:rsidRDefault="0041275B" w:rsidP="002C5340">
      <w:pPr>
        <w:pStyle w:val="Akapitzlist"/>
        <w:numPr>
          <w:ilvl w:val="1"/>
          <w:numId w:val="15"/>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w </w:t>
      </w:r>
      <w:r w:rsidR="00ED1C8E" w:rsidRPr="002C5340">
        <w:rPr>
          <w:rFonts w:ascii="Verdana" w:hAnsi="Verdana" w:cs="Verdana"/>
          <w:kern w:val="2"/>
          <w:sz w:val="18"/>
          <w:szCs w:val="18"/>
        </w:rPr>
        <w:t>przypadku o którym</w:t>
      </w:r>
      <w:r w:rsidRPr="002C5340">
        <w:rPr>
          <w:rFonts w:ascii="Verdana" w:hAnsi="Verdana" w:cs="Verdana"/>
          <w:kern w:val="2"/>
          <w:sz w:val="18"/>
          <w:szCs w:val="18"/>
        </w:rPr>
        <w:t xml:space="preserve"> mowa w §6 ust. 2</w:t>
      </w:r>
      <w:r w:rsidR="005C02CC" w:rsidRPr="002C5340">
        <w:rPr>
          <w:rFonts w:ascii="Verdana" w:hAnsi="Verdana" w:cs="Verdana"/>
          <w:kern w:val="2"/>
          <w:sz w:val="18"/>
          <w:szCs w:val="18"/>
        </w:rPr>
        <w:t>9</w:t>
      </w:r>
      <w:r w:rsidRPr="002C5340">
        <w:rPr>
          <w:rFonts w:ascii="Verdana" w:hAnsi="Verdana" w:cs="Verdana"/>
          <w:kern w:val="2"/>
          <w:sz w:val="18"/>
          <w:szCs w:val="18"/>
        </w:rPr>
        <w:t xml:space="preserve"> </w:t>
      </w:r>
      <w:r w:rsidR="00693E40" w:rsidRPr="002C5340">
        <w:rPr>
          <w:rFonts w:ascii="Verdana" w:hAnsi="Verdana" w:cs="Verdana"/>
          <w:kern w:val="2"/>
          <w:sz w:val="18"/>
          <w:szCs w:val="18"/>
        </w:rPr>
        <w:t>U</w:t>
      </w:r>
      <w:r w:rsidRPr="002C5340">
        <w:rPr>
          <w:rFonts w:ascii="Verdana" w:hAnsi="Verdana" w:cs="Verdana"/>
          <w:kern w:val="2"/>
          <w:sz w:val="18"/>
          <w:szCs w:val="18"/>
        </w:rPr>
        <w:t>mowy, w razie nieprzedstawienia dokument</w:t>
      </w:r>
      <w:r w:rsidR="00ED1C8E" w:rsidRPr="002C5340">
        <w:rPr>
          <w:rFonts w:ascii="Verdana" w:hAnsi="Verdana" w:cs="Verdana"/>
          <w:kern w:val="2"/>
          <w:sz w:val="18"/>
          <w:szCs w:val="18"/>
        </w:rPr>
        <w:t>ów w </w:t>
      </w:r>
      <w:r w:rsidR="00582A18" w:rsidRPr="002C5340">
        <w:rPr>
          <w:rFonts w:ascii="Verdana" w:hAnsi="Verdana" w:cs="Verdana"/>
          <w:kern w:val="2"/>
          <w:sz w:val="18"/>
          <w:szCs w:val="18"/>
        </w:rPr>
        <w:t xml:space="preserve">terminie </w:t>
      </w:r>
      <w:r w:rsidR="0069798B" w:rsidRPr="002C5340">
        <w:rPr>
          <w:rFonts w:ascii="Verdana" w:hAnsi="Verdana" w:cs="Verdana"/>
          <w:kern w:val="2"/>
          <w:sz w:val="18"/>
          <w:szCs w:val="18"/>
        </w:rPr>
        <w:t>5</w:t>
      </w:r>
      <w:r w:rsidR="00582A18" w:rsidRPr="002C5340">
        <w:rPr>
          <w:rFonts w:ascii="Verdana" w:hAnsi="Verdana" w:cs="Verdana"/>
          <w:kern w:val="2"/>
          <w:sz w:val="18"/>
          <w:szCs w:val="18"/>
        </w:rPr>
        <w:t xml:space="preserve"> dni od wezwania.</w:t>
      </w:r>
    </w:p>
    <w:p w14:paraId="5FD01156" w14:textId="77777777" w:rsidR="0097361C" w:rsidRPr="002C5340" w:rsidRDefault="0097361C" w:rsidP="002C5340">
      <w:pPr>
        <w:numPr>
          <w:ilvl w:val="0"/>
          <w:numId w:val="15"/>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Odstąpienie od </w:t>
      </w:r>
      <w:r w:rsidR="008C44E5" w:rsidRPr="002C5340">
        <w:rPr>
          <w:rFonts w:ascii="Verdana" w:hAnsi="Verdana" w:cs="Verdana"/>
          <w:kern w:val="2"/>
          <w:sz w:val="18"/>
          <w:szCs w:val="18"/>
        </w:rPr>
        <w:t>U</w:t>
      </w:r>
      <w:r w:rsidRPr="002C5340">
        <w:rPr>
          <w:rFonts w:ascii="Verdana" w:hAnsi="Verdana" w:cs="Verdana"/>
          <w:kern w:val="2"/>
          <w:sz w:val="18"/>
          <w:szCs w:val="18"/>
        </w:rPr>
        <w:t>mowy powinno nastąpić w formie pise</w:t>
      </w:r>
      <w:r w:rsidR="003E7428" w:rsidRPr="002C5340">
        <w:rPr>
          <w:rFonts w:ascii="Verdana" w:hAnsi="Verdana" w:cs="Verdana"/>
          <w:kern w:val="2"/>
          <w:sz w:val="18"/>
          <w:szCs w:val="18"/>
        </w:rPr>
        <w:t>mnej, pod rygorem nieważności i </w:t>
      </w:r>
      <w:r w:rsidRPr="002C5340">
        <w:rPr>
          <w:rFonts w:ascii="Verdana" w:hAnsi="Verdana" w:cs="Verdana"/>
          <w:kern w:val="2"/>
          <w:sz w:val="18"/>
          <w:szCs w:val="18"/>
        </w:rPr>
        <w:t>powinno zawierać uzasadnienie.</w:t>
      </w:r>
    </w:p>
    <w:p w14:paraId="4C35FC5D" w14:textId="77777777" w:rsidR="0097361C" w:rsidRPr="002C5340" w:rsidRDefault="0097361C" w:rsidP="002C5340">
      <w:pPr>
        <w:numPr>
          <w:ilvl w:val="0"/>
          <w:numId w:val="15"/>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Odstąpienie od Umowy w przypadk</w:t>
      </w:r>
      <w:r w:rsidR="0041275B" w:rsidRPr="002C5340">
        <w:rPr>
          <w:rFonts w:ascii="Verdana" w:hAnsi="Verdana" w:cs="Verdana"/>
          <w:kern w:val="2"/>
          <w:sz w:val="18"/>
          <w:szCs w:val="18"/>
        </w:rPr>
        <w:t>ach określonych w ust.</w:t>
      </w:r>
      <w:r w:rsidR="00693E40" w:rsidRPr="002C5340">
        <w:rPr>
          <w:rFonts w:ascii="Verdana" w:hAnsi="Verdana" w:cs="Verdana"/>
          <w:kern w:val="2"/>
          <w:sz w:val="18"/>
          <w:szCs w:val="18"/>
        </w:rPr>
        <w:t xml:space="preserve"> </w:t>
      </w:r>
      <w:r w:rsidR="0041275B" w:rsidRPr="002C5340">
        <w:rPr>
          <w:rFonts w:ascii="Verdana" w:hAnsi="Verdana" w:cs="Verdana"/>
          <w:kern w:val="2"/>
          <w:sz w:val="18"/>
          <w:szCs w:val="18"/>
        </w:rPr>
        <w:t xml:space="preserve">1 lit. </w:t>
      </w:r>
      <w:r w:rsidR="00DE7B32" w:rsidRPr="002C5340">
        <w:rPr>
          <w:rFonts w:ascii="Verdana" w:hAnsi="Verdana" w:cs="Verdana"/>
          <w:kern w:val="2"/>
          <w:sz w:val="18"/>
          <w:szCs w:val="18"/>
        </w:rPr>
        <w:t>b</w:t>
      </w:r>
      <w:r w:rsidR="00693E40" w:rsidRPr="002C5340">
        <w:rPr>
          <w:rFonts w:ascii="Verdana" w:hAnsi="Verdana" w:cs="Verdana"/>
          <w:kern w:val="2"/>
          <w:sz w:val="18"/>
          <w:szCs w:val="18"/>
        </w:rPr>
        <w:t>)</w:t>
      </w:r>
      <w:r w:rsidR="0041275B" w:rsidRPr="002C5340">
        <w:rPr>
          <w:rFonts w:ascii="Verdana" w:hAnsi="Verdana" w:cs="Verdana"/>
          <w:kern w:val="2"/>
          <w:sz w:val="18"/>
          <w:szCs w:val="18"/>
        </w:rPr>
        <w:t>÷</w:t>
      </w:r>
      <w:r w:rsidR="00E60201" w:rsidRPr="002C5340">
        <w:rPr>
          <w:rFonts w:ascii="Verdana" w:hAnsi="Verdana" w:cs="Verdana"/>
          <w:kern w:val="2"/>
          <w:sz w:val="18"/>
          <w:szCs w:val="18"/>
        </w:rPr>
        <w:t>j</w:t>
      </w:r>
      <w:r w:rsidRPr="002C5340">
        <w:rPr>
          <w:rFonts w:ascii="Verdana" w:hAnsi="Verdana" w:cs="Verdana"/>
          <w:kern w:val="2"/>
          <w:sz w:val="18"/>
          <w:szCs w:val="18"/>
        </w:rPr>
        <w:t>)</w:t>
      </w:r>
      <w:r w:rsidRPr="002C5340">
        <w:rPr>
          <w:rFonts w:ascii="Verdana" w:hAnsi="Verdana"/>
          <w:kern w:val="2"/>
          <w:sz w:val="18"/>
          <w:szCs w:val="18"/>
        </w:rPr>
        <w:t xml:space="preserve"> </w:t>
      </w:r>
      <w:r w:rsidR="00693E40" w:rsidRPr="002C5340">
        <w:rPr>
          <w:rFonts w:ascii="Verdana" w:hAnsi="Verdana" w:cs="Verdana"/>
          <w:kern w:val="2"/>
          <w:sz w:val="18"/>
          <w:szCs w:val="18"/>
        </w:rPr>
        <w:t>powinno nastąpić w </w:t>
      </w:r>
      <w:r w:rsidRPr="002C5340">
        <w:rPr>
          <w:rFonts w:ascii="Verdana" w:hAnsi="Verdana" w:cs="Verdana"/>
          <w:kern w:val="2"/>
          <w:sz w:val="18"/>
          <w:szCs w:val="18"/>
        </w:rPr>
        <w:t>ciągu 21 dni od zaistnienia określonego zdarzenia lub uzyskania p</w:t>
      </w:r>
      <w:r w:rsidR="00B67920" w:rsidRPr="002C5340">
        <w:rPr>
          <w:rFonts w:ascii="Verdana" w:hAnsi="Verdana" w:cs="Verdana"/>
          <w:kern w:val="2"/>
          <w:sz w:val="18"/>
          <w:szCs w:val="18"/>
        </w:rPr>
        <w:t>rzez Zamawiającego informacji o </w:t>
      </w:r>
      <w:r w:rsidRPr="002C5340">
        <w:rPr>
          <w:rFonts w:ascii="Verdana" w:hAnsi="Verdana" w:cs="Verdana"/>
          <w:kern w:val="2"/>
          <w:sz w:val="18"/>
          <w:szCs w:val="18"/>
        </w:rPr>
        <w:t>wystąpieniu przesłanki uzasadniającej odstąpienie od Umowy.</w:t>
      </w:r>
    </w:p>
    <w:p w14:paraId="4E1F59BF" w14:textId="77777777" w:rsidR="0097361C" w:rsidRPr="002C5340" w:rsidRDefault="0097361C" w:rsidP="002C5340">
      <w:pPr>
        <w:numPr>
          <w:ilvl w:val="0"/>
          <w:numId w:val="15"/>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W razie zaistnienia okoliczności wskazanych w ust</w:t>
      </w:r>
      <w:r w:rsidR="009E1940" w:rsidRPr="002C5340">
        <w:rPr>
          <w:rFonts w:ascii="Verdana" w:hAnsi="Verdana" w:cs="Verdana"/>
          <w:kern w:val="2"/>
          <w:sz w:val="18"/>
          <w:szCs w:val="18"/>
        </w:rPr>
        <w:t xml:space="preserve">. 1 </w:t>
      </w:r>
      <w:r w:rsidR="00693E40" w:rsidRPr="002C5340">
        <w:rPr>
          <w:rFonts w:ascii="Verdana" w:hAnsi="Verdana" w:cs="Verdana"/>
          <w:kern w:val="2"/>
          <w:sz w:val="18"/>
          <w:szCs w:val="18"/>
        </w:rPr>
        <w:t>lit</w:t>
      </w:r>
      <w:r w:rsidR="009E1940" w:rsidRPr="002C5340">
        <w:rPr>
          <w:rFonts w:ascii="Verdana" w:hAnsi="Verdana" w:cs="Verdana"/>
          <w:kern w:val="2"/>
          <w:sz w:val="18"/>
          <w:szCs w:val="18"/>
        </w:rPr>
        <w:t xml:space="preserve">. </w:t>
      </w:r>
      <w:r w:rsidR="003E7428" w:rsidRPr="002C5340">
        <w:rPr>
          <w:rFonts w:ascii="Verdana" w:hAnsi="Verdana" w:cs="Verdana"/>
          <w:kern w:val="2"/>
          <w:sz w:val="18"/>
          <w:szCs w:val="18"/>
        </w:rPr>
        <w:t>b</w:t>
      </w:r>
      <w:r w:rsidR="009E1940" w:rsidRPr="002C5340">
        <w:rPr>
          <w:rFonts w:ascii="Verdana" w:hAnsi="Verdana" w:cs="Verdana"/>
          <w:kern w:val="2"/>
          <w:sz w:val="18"/>
          <w:szCs w:val="18"/>
        </w:rPr>
        <w:t xml:space="preserve">), </w:t>
      </w:r>
      <w:r w:rsidR="003E7428" w:rsidRPr="002C5340">
        <w:rPr>
          <w:rFonts w:ascii="Verdana" w:hAnsi="Verdana" w:cs="Verdana"/>
          <w:kern w:val="2"/>
          <w:sz w:val="18"/>
          <w:szCs w:val="18"/>
        </w:rPr>
        <w:t>c</w:t>
      </w:r>
      <w:r w:rsidR="00ED150B" w:rsidRPr="002C5340">
        <w:rPr>
          <w:rFonts w:ascii="Verdana" w:hAnsi="Verdana" w:cs="Verdana"/>
          <w:kern w:val="2"/>
          <w:sz w:val="18"/>
          <w:szCs w:val="18"/>
        </w:rPr>
        <w:t>),</w:t>
      </w:r>
      <w:r w:rsidRPr="002C5340">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23C2C5B0" w14:textId="77777777" w:rsidR="0097361C" w:rsidRPr="002C5340" w:rsidRDefault="0097361C" w:rsidP="002C5340">
      <w:pPr>
        <w:spacing w:after="0" w:line="240" w:lineRule="auto"/>
        <w:mirrorIndents/>
        <w:jc w:val="center"/>
        <w:rPr>
          <w:rFonts w:ascii="Verdana" w:hAnsi="Verdana" w:cs="Verdana"/>
          <w:kern w:val="2"/>
          <w:sz w:val="18"/>
          <w:szCs w:val="18"/>
        </w:rPr>
      </w:pPr>
      <w:r w:rsidRPr="002C5340">
        <w:rPr>
          <w:rFonts w:ascii="Verdana" w:hAnsi="Verdana" w:cs="Verdana"/>
          <w:kern w:val="2"/>
          <w:sz w:val="18"/>
          <w:szCs w:val="18"/>
        </w:rPr>
        <w:t>§1</w:t>
      </w:r>
      <w:r w:rsidR="003979BA" w:rsidRPr="002C5340">
        <w:rPr>
          <w:rFonts w:ascii="Verdana" w:hAnsi="Verdana" w:cs="Verdana"/>
          <w:kern w:val="2"/>
          <w:sz w:val="18"/>
          <w:szCs w:val="18"/>
        </w:rPr>
        <w:t>6</w:t>
      </w:r>
    </w:p>
    <w:p w14:paraId="0226A77D" w14:textId="77777777" w:rsidR="0097361C" w:rsidRPr="002C5340" w:rsidRDefault="0097361C" w:rsidP="002C5340">
      <w:pPr>
        <w:spacing w:after="0" w:line="240" w:lineRule="auto"/>
        <w:mirrorIndents/>
        <w:jc w:val="both"/>
        <w:rPr>
          <w:rFonts w:ascii="Verdana" w:hAnsi="Verdana" w:cs="Verdana"/>
          <w:kern w:val="2"/>
          <w:sz w:val="18"/>
          <w:szCs w:val="18"/>
        </w:rPr>
      </w:pPr>
      <w:r w:rsidRPr="002C5340">
        <w:rPr>
          <w:rFonts w:ascii="Verdana" w:hAnsi="Verdana" w:cs="Verdana"/>
          <w:kern w:val="2"/>
          <w:sz w:val="18"/>
          <w:szCs w:val="18"/>
        </w:rPr>
        <w:t xml:space="preserve">W wypadku odstąpienia od </w:t>
      </w:r>
      <w:r w:rsidR="008C44E5" w:rsidRPr="002C5340">
        <w:rPr>
          <w:rFonts w:ascii="Verdana" w:hAnsi="Verdana" w:cs="Verdana"/>
          <w:kern w:val="2"/>
          <w:sz w:val="18"/>
          <w:szCs w:val="18"/>
        </w:rPr>
        <w:t>U</w:t>
      </w:r>
      <w:r w:rsidRPr="002C5340">
        <w:rPr>
          <w:rFonts w:ascii="Verdana" w:hAnsi="Verdana" w:cs="Verdana"/>
          <w:kern w:val="2"/>
          <w:sz w:val="18"/>
          <w:szCs w:val="18"/>
        </w:rPr>
        <w:t>mowy Wykonawcę oraz Zamawiającego obciążają następujące obowiązki:</w:t>
      </w:r>
    </w:p>
    <w:p w14:paraId="1FF422E1" w14:textId="77777777" w:rsidR="0097361C" w:rsidRPr="002C5340" w:rsidRDefault="0097361C" w:rsidP="002C5340">
      <w:pPr>
        <w:numPr>
          <w:ilvl w:val="0"/>
          <w:numId w:val="16"/>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W terminie </w:t>
      </w:r>
      <w:r w:rsidR="0008786C" w:rsidRPr="002C5340">
        <w:rPr>
          <w:rFonts w:ascii="Verdana" w:hAnsi="Verdana" w:cs="Verdana"/>
          <w:kern w:val="2"/>
          <w:sz w:val="18"/>
          <w:szCs w:val="18"/>
        </w:rPr>
        <w:t xml:space="preserve">14 </w:t>
      </w:r>
      <w:r w:rsidRPr="002C5340">
        <w:rPr>
          <w:rFonts w:ascii="Verdana" w:hAnsi="Verdana" w:cs="Verdana"/>
          <w:kern w:val="2"/>
          <w:sz w:val="18"/>
          <w:szCs w:val="18"/>
        </w:rPr>
        <w:t xml:space="preserve"> dni od daty odstąpienia od Umowy, Wykonawca przy udziale Zamawiającego sporządzi szczegółowy protokół inwentaryzacji robót w toku, według stanu na dzień odstąpienia.</w:t>
      </w:r>
    </w:p>
    <w:p w14:paraId="73EADB9E" w14:textId="77777777" w:rsidR="0097361C" w:rsidRPr="002C5340" w:rsidRDefault="0097361C" w:rsidP="002C5340">
      <w:pPr>
        <w:numPr>
          <w:ilvl w:val="0"/>
          <w:numId w:val="16"/>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2C5340">
        <w:rPr>
          <w:rFonts w:ascii="Verdana" w:hAnsi="Verdana" w:cs="Verdana"/>
          <w:kern w:val="2"/>
          <w:sz w:val="18"/>
          <w:szCs w:val="18"/>
        </w:rPr>
        <w:t>5</w:t>
      </w:r>
      <w:r w:rsidR="00ED6027" w:rsidRPr="002C5340">
        <w:rPr>
          <w:rFonts w:ascii="Verdana" w:hAnsi="Verdana" w:cs="Verdana"/>
          <w:kern w:val="2"/>
          <w:sz w:val="18"/>
          <w:szCs w:val="18"/>
        </w:rPr>
        <w:t xml:space="preserve"> </w:t>
      </w:r>
      <w:r w:rsidR="0041275B" w:rsidRPr="002C5340">
        <w:rPr>
          <w:rFonts w:ascii="Verdana" w:hAnsi="Verdana" w:cs="Verdana"/>
          <w:kern w:val="2"/>
          <w:sz w:val="18"/>
          <w:szCs w:val="18"/>
        </w:rPr>
        <w:t xml:space="preserve">ust. 1 </w:t>
      </w:r>
      <w:r w:rsidR="00693E40" w:rsidRPr="002C5340">
        <w:rPr>
          <w:rFonts w:ascii="Verdana" w:hAnsi="Verdana" w:cs="Verdana"/>
          <w:kern w:val="2"/>
          <w:sz w:val="18"/>
          <w:szCs w:val="18"/>
        </w:rPr>
        <w:t>lit</w:t>
      </w:r>
      <w:r w:rsidR="009E1940" w:rsidRPr="002C5340">
        <w:rPr>
          <w:rFonts w:ascii="Verdana" w:hAnsi="Verdana" w:cs="Verdana"/>
          <w:kern w:val="2"/>
          <w:sz w:val="18"/>
          <w:szCs w:val="18"/>
        </w:rPr>
        <w:t xml:space="preserve">. </w:t>
      </w:r>
      <w:r w:rsidR="00DE7B32" w:rsidRPr="002C5340">
        <w:rPr>
          <w:rFonts w:ascii="Verdana" w:hAnsi="Verdana" w:cs="Verdana"/>
          <w:kern w:val="2"/>
          <w:sz w:val="18"/>
          <w:szCs w:val="18"/>
        </w:rPr>
        <w:t>b</w:t>
      </w:r>
      <w:r w:rsidR="0041275B" w:rsidRPr="002C5340">
        <w:rPr>
          <w:rFonts w:ascii="Verdana" w:hAnsi="Verdana" w:cs="Verdana"/>
          <w:kern w:val="2"/>
          <w:sz w:val="18"/>
          <w:szCs w:val="18"/>
        </w:rPr>
        <w:t>)÷</w:t>
      </w:r>
      <w:r w:rsidR="00E60201" w:rsidRPr="002C5340">
        <w:rPr>
          <w:rFonts w:ascii="Verdana" w:hAnsi="Verdana" w:cs="Verdana"/>
          <w:kern w:val="2"/>
          <w:sz w:val="18"/>
          <w:szCs w:val="18"/>
        </w:rPr>
        <w:t>j</w:t>
      </w:r>
      <w:r w:rsidRPr="002C5340">
        <w:rPr>
          <w:rFonts w:ascii="Verdana" w:hAnsi="Verdana" w:cs="Verdana"/>
          <w:kern w:val="2"/>
          <w:sz w:val="18"/>
          <w:szCs w:val="18"/>
        </w:rPr>
        <w:t>) koszty te ponosi Wykonawca.</w:t>
      </w:r>
    </w:p>
    <w:p w14:paraId="13F830FD" w14:textId="77777777" w:rsidR="0097361C" w:rsidRPr="002C5340" w:rsidRDefault="0097361C" w:rsidP="002C5340">
      <w:pPr>
        <w:numPr>
          <w:ilvl w:val="0"/>
          <w:numId w:val="16"/>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2C5340">
        <w:rPr>
          <w:rFonts w:ascii="Verdana" w:hAnsi="Verdana" w:cs="Verdana"/>
          <w:kern w:val="2"/>
          <w:sz w:val="18"/>
          <w:szCs w:val="18"/>
        </w:rPr>
        <w:t>nieobjętych</w:t>
      </w:r>
      <w:r w:rsidRPr="002C5340">
        <w:rPr>
          <w:rFonts w:ascii="Verdana" w:hAnsi="Verdana" w:cs="Verdana"/>
          <w:kern w:val="2"/>
          <w:sz w:val="18"/>
          <w:szCs w:val="18"/>
        </w:rPr>
        <w:t xml:space="preserve"> niniejszą Umową, jeżeli odstąpienie od Umowy nastąpiło z przyczyn niezależnych od niego.</w:t>
      </w:r>
    </w:p>
    <w:p w14:paraId="337C25AA" w14:textId="77777777" w:rsidR="0097361C" w:rsidRPr="002C5340" w:rsidRDefault="0097361C" w:rsidP="002C5340">
      <w:pPr>
        <w:numPr>
          <w:ilvl w:val="0"/>
          <w:numId w:val="16"/>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3CBDB6BC" w14:textId="77777777" w:rsidR="0097361C" w:rsidRPr="002C5340" w:rsidRDefault="0097361C" w:rsidP="002C5340">
      <w:pPr>
        <w:numPr>
          <w:ilvl w:val="0"/>
          <w:numId w:val="16"/>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Wykonawca niezwłocznie, a najpóźniej w terminie </w:t>
      </w:r>
      <w:r w:rsidR="0008786C" w:rsidRPr="002C5340">
        <w:rPr>
          <w:rFonts w:ascii="Verdana" w:hAnsi="Verdana" w:cs="Verdana"/>
          <w:kern w:val="2"/>
          <w:sz w:val="18"/>
          <w:szCs w:val="18"/>
        </w:rPr>
        <w:t>14</w:t>
      </w:r>
      <w:r w:rsidRPr="002C5340">
        <w:rPr>
          <w:rFonts w:ascii="Verdana" w:hAnsi="Verdana" w:cs="Verdana"/>
          <w:kern w:val="2"/>
          <w:sz w:val="18"/>
          <w:szCs w:val="18"/>
        </w:rPr>
        <w:t xml:space="preserve"> dni od daty odstąpienia od </w:t>
      </w:r>
      <w:r w:rsidR="00693E40" w:rsidRPr="002C5340">
        <w:rPr>
          <w:rFonts w:ascii="Verdana" w:hAnsi="Verdana" w:cs="Verdana"/>
          <w:kern w:val="2"/>
          <w:sz w:val="18"/>
          <w:szCs w:val="18"/>
        </w:rPr>
        <w:t>U</w:t>
      </w:r>
      <w:r w:rsidR="00582A18" w:rsidRPr="002C5340">
        <w:rPr>
          <w:rFonts w:ascii="Verdana" w:hAnsi="Verdana" w:cs="Verdana"/>
          <w:kern w:val="2"/>
          <w:sz w:val="18"/>
          <w:szCs w:val="18"/>
        </w:rPr>
        <w:t>mowy, usunie z </w:t>
      </w:r>
      <w:r w:rsidRPr="002C5340">
        <w:rPr>
          <w:rFonts w:ascii="Verdana" w:hAnsi="Verdana" w:cs="Verdana"/>
          <w:kern w:val="2"/>
          <w:sz w:val="18"/>
          <w:szCs w:val="18"/>
        </w:rPr>
        <w:t xml:space="preserve">terenu budowy urządzenia zaplecza technicznego przez niego dostarczone lub wzniesione. </w:t>
      </w:r>
    </w:p>
    <w:p w14:paraId="55182B2E" w14:textId="77777777" w:rsidR="0097361C" w:rsidRPr="002C5340" w:rsidRDefault="0097361C" w:rsidP="002C5340">
      <w:pPr>
        <w:numPr>
          <w:ilvl w:val="0"/>
          <w:numId w:val="16"/>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Zamawiający w razie odstąpienia od Umowy z przyczyn, za które Wykonawca nie ponosi odpowiedzialności, zobowiązany jest do:</w:t>
      </w:r>
    </w:p>
    <w:p w14:paraId="1B3D583C" w14:textId="77777777" w:rsidR="0097361C" w:rsidRPr="002C5340" w:rsidRDefault="0097361C" w:rsidP="002C5340">
      <w:pPr>
        <w:numPr>
          <w:ilvl w:val="1"/>
          <w:numId w:val="16"/>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dokonania odbioru robót przerwanych oraz do zapłaty wynagrodzenia za roboty, które zostały wykonane do dnia odstąpienia</w:t>
      </w:r>
      <w:r w:rsidR="00582A18" w:rsidRPr="002C5340">
        <w:rPr>
          <w:rFonts w:ascii="Verdana" w:hAnsi="Verdana" w:cs="Verdana"/>
          <w:kern w:val="2"/>
          <w:sz w:val="18"/>
          <w:szCs w:val="18"/>
        </w:rPr>
        <w:t>;</w:t>
      </w:r>
    </w:p>
    <w:p w14:paraId="1B6EA514" w14:textId="77777777" w:rsidR="0097361C" w:rsidRPr="002C5340" w:rsidRDefault="0097361C" w:rsidP="002C5340">
      <w:pPr>
        <w:numPr>
          <w:ilvl w:val="1"/>
          <w:numId w:val="16"/>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odkupienia materiałów i urządzeń określonych w ust. 3 niniejszego paragrafu Umowy, których nie da się zagospodarować na innych placach budowy</w:t>
      </w:r>
      <w:r w:rsidR="00582A18" w:rsidRPr="002C5340">
        <w:rPr>
          <w:rFonts w:ascii="Verdana" w:hAnsi="Verdana" w:cs="Verdana"/>
          <w:kern w:val="2"/>
          <w:sz w:val="18"/>
          <w:szCs w:val="18"/>
        </w:rPr>
        <w:t>;</w:t>
      </w:r>
    </w:p>
    <w:p w14:paraId="7EBFBB57" w14:textId="77777777" w:rsidR="0097361C" w:rsidRPr="002C5340" w:rsidRDefault="0097361C" w:rsidP="002C5340">
      <w:pPr>
        <w:numPr>
          <w:ilvl w:val="1"/>
          <w:numId w:val="16"/>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sidRPr="002C5340">
        <w:rPr>
          <w:rFonts w:ascii="Verdana" w:hAnsi="Verdana" w:cs="Verdana"/>
          <w:kern w:val="2"/>
          <w:sz w:val="18"/>
          <w:szCs w:val="18"/>
        </w:rPr>
        <w:t>zaplecza, urządzeń związanych z </w:t>
      </w:r>
      <w:r w:rsidRPr="002C5340">
        <w:rPr>
          <w:rFonts w:ascii="Verdana" w:hAnsi="Verdana" w:cs="Verdana"/>
          <w:kern w:val="2"/>
          <w:sz w:val="18"/>
          <w:szCs w:val="18"/>
        </w:rPr>
        <w:t>zagospodarowaniem i uzbrojeniem terenu budowy, chyba że Wykonawca wyrazi zgodę na przejęcie tych obiektów i urządzeń</w:t>
      </w:r>
      <w:r w:rsidR="00582A18" w:rsidRPr="002C5340">
        <w:rPr>
          <w:rFonts w:ascii="Verdana" w:hAnsi="Verdana" w:cs="Verdana"/>
          <w:kern w:val="2"/>
          <w:sz w:val="18"/>
          <w:szCs w:val="18"/>
        </w:rPr>
        <w:t>;</w:t>
      </w:r>
    </w:p>
    <w:p w14:paraId="1C82F8F6" w14:textId="77777777" w:rsidR="0097361C" w:rsidRPr="002C5340" w:rsidRDefault="0097361C" w:rsidP="002C5340">
      <w:pPr>
        <w:numPr>
          <w:ilvl w:val="1"/>
          <w:numId w:val="16"/>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przejęcia od Wykonawcy pod swój dozór terenu budowy w dniu odbioru robót przerwanych.</w:t>
      </w:r>
    </w:p>
    <w:p w14:paraId="6795AEAF" w14:textId="77777777" w:rsidR="00660705" w:rsidRPr="002C5340" w:rsidRDefault="00660705" w:rsidP="002C5340">
      <w:pPr>
        <w:suppressAutoHyphens/>
        <w:spacing w:after="0" w:line="240" w:lineRule="auto"/>
        <w:mirrorIndents/>
        <w:jc w:val="both"/>
        <w:rPr>
          <w:rFonts w:ascii="Verdana" w:hAnsi="Verdana" w:cs="Verdana"/>
          <w:kern w:val="2"/>
          <w:sz w:val="18"/>
          <w:szCs w:val="18"/>
        </w:rPr>
      </w:pPr>
    </w:p>
    <w:p w14:paraId="745B6E0D" w14:textId="77777777" w:rsidR="00723C31" w:rsidRPr="002C5340" w:rsidRDefault="0097361C" w:rsidP="002C5340">
      <w:pPr>
        <w:spacing w:after="0" w:line="240" w:lineRule="auto"/>
        <w:mirrorIndents/>
        <w:jc w:val="center"/>
        <w:rPr>
          <w:rFonts w:ascii="Verdana" w:hAnsi="Verdana"/>
          <w:kern w:val="2"/>
          <w:sz w:val="18"/>
          <w:szCs w:val="18"/>
        </w:rPr>
      </w:pPr>
      <w:r w:rsidRPr="002C5340">
        <w:rPr>
          <w:rFonts w:ascii="Verdana" w:hAnsi="Verdana" w:cs="Verdana"/>
          <w:kern w:val="2"/>
          <w:sz w:val="18"/>
          <w:szCs w:val="18"/>
        </w:rPr>
        <w:t>§</w:t>
      </w:r>
      <w:r w:rsidRPr="002C5340">
        <w:rPr>
          <w:rFonts w:ascii="Verdana" w:hAnsi="Verdana"/>
          <w:kern w:val="2"/>
          <w:sz w:val="18"/>
          <w:szCs w:val="18"/>
        </w:rPr>
        <w:t>1</w:t>
      </w:r>
      <w:r w:rsidR="003F2880" w:rsidRPr="002C5340">
        <w:rPr>
          <w:rFonts w:ascii="Verdana" w:hAnsi="Verdana"/>
          <w:kern w:val="2"/>
          <w:sz w:val="18"/>
          <w:szCs w:val="18"/>
        </w:rPr>
        <w:t>7</w:t>
      </w:r>
    </w:p>
    <w:p w14:paraId="7299D9F0" w14:textId="77777777" w:rsidR="0097361C" w:rsidRPr="002C5340" w:rsidRDefault="0097361C" w:rsidP="002C5340">
      <w:pPr>
        <w:numPr>
          <w:ilvl w:val="0"/>
          <w:numId w:val="33"/>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Wszelkie zmiany Umowy wymagają zgody obu Stron i zachowania formy pisemnej pod rygorem nieważności.</w:t>
      </w:r>
    </w:p>
    <w:p w14:paraId="134AB7B6" w14:textId="77777777" w:rsidR="009D7614" w:rsidRPr="002C5340" w:rsidRDefault="005E74AD" w:rsidP="002C5340">
      <w:pPr>
        <w:numPr>
          <w:ilvl w:val="0"/>
          <w:numId w:val="33"/>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Zmiany Umowy, o których mowa w ust. 1 muszą być dokonywane z zachowaniem przepisu art. </w:t>
      </w:r>
      <w:r w:rsidR="009F62C2" w:rsidRPr="002C5340">
        <w:rPr>
          <w:rFonts w:ascii="Verdana" w:hAnsi="Verdana" w:cs="Verdana"/>
          <w:kern w:val="2"/>
          <w:sz w:val="18"/>
          <w:szCs w:val="18"/>
        </w:rPr>
        <w:t>454 oraz 455</w:t>
      </w:r>
      <w:r w:rsidRPr="002C5340">
        <w:rPr>
          <w:rFonts w:ascii="Verdana" w:hAnsi="Verdana" w:cs="Verdana"/>
          <w:kern w:val="2"/>
          <w:sz w:val="18"/>
          <w:szCs w:val="18"/>
        </w:rPr>
        <w:t xml:space="preserve"> ustawy Prawo zamówień publicznych.</w:t>
      </w:r>
      <w:r w:rsidR="0097361C" w:rsidRPr="002C5340">
        <w:rPr>
          <w:rFonts w:ascii="Verdana" w:hAnsi="Verdana" w:cs="Verdana"/>
          <w:kern w:val="2"/>
          <w:sz w:val="18"/>
          <w:szCs w:val="18"/>
        </w:rPr>
        <w:t xml:space="preserve">  </w:t>
      </w:r>
    </w:p>
    <w:p w14:paraId="34768DC5" w14:textId="77777777" w:rsidR="0097361C" w:rsidRPr="002C5340" w:rsidRDefault="0097361C" w:rsidP="002C5340">
      <w:pPr>
        <w:numPr>
          <w:ilvl w:val="0"/>
          <w:numId w:val="33"/>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Dopuszcza się możliwość zmiany ustaleń niniejszej Umowy</w:t>
      </w:r>
      <w:r w:rsidR="00A17D10" w:rsidRPr="002C5340">
        <w:rPr>
          <w:rFonts w:ascii="Verdana" w:hAnsi="Verdana" w:cs="Verdana"/>
          <w:kern w:val="2"/>
          <w:sz w:val="18"/>
          <w:szCs w:val="18"/>
        </w:rPr>
        <w:t>,</w:t>
      </w:r>
      <w:r w:rsidR="00C2503D" w:rsidRPr="002C5340">
        <w:rPr>
          <w:rFonts w:ascii="Verdana" w:hAnsi="Verdana" w:cs="Verdana"/>
          <w:kern w:val="2"/>
          <w:sz w:val="18"/>
          <w:szCs w:val="18"/>
        </w:rPr>
        <w:t xml:space="preserve"> bez przeprowadzania nowego postępowania o udzielenie zamówienia,</w:t>
      </w:r>
      <w:r w:rsidRPr="002C5340">
        <w:rPr>
          <w:rFonts w:ascii="Verdana" w:hAnsi="Verdana" w:cs="Verdana"/>
          <w:kern w:val="2"/>
          <w:sz w:val="18"/>
          <w:szCs w:val="18"/>
        </w:rPr>
        <w:t xml:space="preserve"> Wykonawcy w następującym zakresie: </w:t>
      </w:r>
    </w:p>
    <w:p w14:paraId="43299170" w14:textId="77777777" w:rsidR="0069798B" w:rsidRPr="002C5340" w:rsidRDefault="0097361C" w:rsidP="002C5340">
      <w:pPr>
        <w:numPr>
          <w:ilvl w:val="1"/>
          <w:numId w:val="17"/>
        </w:numPr>
        <w:suppressAutoHyphens/>
        <w:spacing w:after="0" w:line="240" w:lineRule="auto"/>
        <w:jc w:val="both"/>
        <w:rPr>
          <w:rFonts w:ascii="Verdana" w:hAnsi="Verdana" w:cs="Verdana"/>
          <w:b/>
          <w:bCs/>
          <w:kern w:val="2"/>
          <w:sz w:val="18"/>
          <w:szCs w:val="18"/>
        </w:rPr>
      </w:pPr>
      <w:r w:rsidRPr="002C5340">
        <w:rPr>
          <w:rFonts w:ascii="Verdana" w:hAnsi="Verdana" w:cs="Verdana"/>
          <w:b/>
          <w:bCs/>
          <w:kern w:val="2"/>
          <w:sz w:val="18"/>
          <w:szCs w:val="18"/>
        </w:rPr>
        <w:t>wyso</w:t>
      </w:r>
      <w:r w:rsidR="00753980" w:rsidRPr="002C5340">
        <w:rPr>
          <w:rFonts w:ascii="Verdana" w:hAnsi="Verdana" w:cs="Verdana"/>
          <w:b/>
          <w:bCs/>
          <w:kern w:val="2"/>
          <w:sz w:val="18"/>
          <w:szCs w:val="18"/>
        </w:rPr>
        <w:t xml:space="preserve">kości wynagrodzenia </w:t>
      </w:r>
      <w:r w:rsidR="00753980" w:rsidRPr="002C5340">
        <w:rPr>
          <w:rFonts w:ascii="Verdana" w:hAnsi="Verdana" w:cs="Verdana"/>
          <w:bCs/>
          <w:kern w:val="2"/>
          <w:sz w:val="18"/>
          <w:szCs w:val="18"/>
        </w:rPr>
        <w:t>w przypadku</w:t>
      </w:r>
      <w:r w:rsidR="0069798B" w:rsidRPr="002C5340">
        <w:rPr>
          <w:rFonts w:ascii="Verdana" w:hAnsi="Verdana" w:cs="Verdana"/>
          <w:bCs/>
          <w:kern w:val="2"/>
          <w:sz w:val="18"/>
          <w:szCs w:val="18"/>
        </w:rPr>
        <w:t>:</w:t>
      </w:r>
    </w:p>
    <w:p w14:paraId="2CBD4B7B" w14:textId="77777777" w:rsidR="0097361C" w:rsidRPr="002C5340" w:rsidRDefault="0097361C" w:rsidP="002C5340">
      <w:pPr>
        <w:pStyle w:val="Akapitzlist"/>
        <w:numPr>
          <w:ilvl w:val="2"/>
          <w:numId w:val="17"/>
        </w:numPr>
        <w:suppressAutoHyphens/>
        <w:spacing w:after="0" w:line="240" w:lineRule="auto"/>
        <w:jc w:val="both"/>
        <w:rPr>
          <w:rFonts w:ascii="Verdana" w:hAnsi="Verdana" w:cs="Verdana"/>
          <w:b/>
          <w:bCs/>
          <w:kern w:val="2"/>
          <w:sz w:val="18"/>
          <w:szCs w:val="18"/>
        </w:rPr>
      </w:pPr>
      <w:r w:rsidRPr="002C5340">
        <w:rPr>
          <w:rFonts w:ascii="Verdana" w:hAnsi="Verdana" w:cs="Verdana"/>
          <w:kern w:val="2"/>
          <w:sz w:val="18"/>
          <w:szCs w:val="18"/>
        </w:rPr>
        <w:t>zmiany stawki podatku VAT, w odniesieniu do tej części wynag</w:t>
      </w:r>
      <w:r w:rsidR="00753980" w:rsidRPr="002C5340">
        <w:rPr>
          <w:rFonts w:ascii="Verdana" w:hAnsi="Verdana" w:cs="Verdana"/>
          <w:kern w:val="2"/>
          <w:sz w:val="18"/>
          <w:szCs w:val="18"/>
        </w:rPr>
        <w:t>rodzenia, której zmiana dotyczy.</w:t>
      </w:r>
      <w:r w:rsidR="0069798B" w:rsidRPr="002C5340">
        <w:rPr>
          <w:rFonts w:ascii="Verdana" w:hAnsi="Verdana" w:cs="Verdana"/>
          <w:kern w:val="2"/>
          <w:sz w:val="18"/>
          <w:szCs w:val="18"/>
        </w:rPr>
        <w:t xml:space="preserve"> </w:t>
      </w:r>
      <w:r w:rsidRPr="002C5340">
        <w:rPr>
          <w:rFonts w:ascii="Verdana" w:hAnsi="Verdana" w:cs="Arial"/>
          <w:sz w:val="18"/>
          <w:szCs w:val="18"/>
        </w:rPr>
        <w:t xml:space="preserve">Zmiana wynagrodzenia będzie obowiązywała od daty zawarcia aneksu na podstawie wniosku Wykonawcy złożonego po wejściu w życie ww. przepisów i wykazaniu </w:t>
      </w:r>
      <w:r w:rsidRPr="002C5340">
        <w:rPr>
          <w:rFonts w:ascii="Verdana" w:hAnsi="Verdana" w:cs="Arial"/>
          <w:sz w:val="18"/>
          <w:szCs w:val="18"/>
        </w:rPr>
        <w:lastRenderedPageBreak/>
        <w:t xml:space="preserve">przez </w:t>
      </w:r>
      <w:r w:rsidR="006C0440" w:rsidRPr="002C5340">
        <w:rPr>
          <w:rFonts w:ascii="Verdana" w:hAnsi="Verdana" w:cs="Arial"/>
          <w:sz w:val="18"/>
          <w:szCs w:val="18"/>
        </w:rPr>
        <w:t>W</w:t>
      </w:r>
      <w:r w:rsidRPr="002C5340">
        <w:rPr>
          <w:rFonts w:ascii="Verdana" w:hAnsi="Verdana" w:cs="Arial"/>
          <w:sz w:val="18"/>
          <w:szCs w:val="18"/>
        </w:rPr>
        <w:t>ykonawcę wpływu zmian na koszty wykonania</w:t>
      </w:r>
      <w:r w:rsidR="00E9721E" w:rsidRPr="002C5340">
        <w:rPr>
          <w:rFonts w:ascii="Verdana" w:hAnsi="Verdana" w:cs="Arial"/>
          <w:sz w:val="18"/>
          <w:szCs w:val="18"/>
        </w:rPr>
        <w:t xml:space="preserve"> przedmiotu Umowy</w:t>
      </w:r>
      <w:r w:rsidRPr="002C5340">
        <w:rPr>
          <w:rFonts w:ascii="Verdana" w:hAnsi="Verdana" w:cs="Arial"/>
          <w:sz w:val="18"/>
          <w:szCs w:val="18"/>
        </w:rPr>
        <w:t>.</w:t>
      </w:r>
      <w:r w:rsidR="00693E40" w:rsidRPr="002C5340">
        <w:rPr>
          <w:rFonts w:ascii="Verdana" w:hAnsi="Verdana" w:cs="Arial"/>
          <w:sz w:val="18"/>
          <w:szCs w:val="18"/>
        </w:rPr>
        <w:t xml:space="preserve"> </w:t>
      </w:r>
      <w:r w:rsidRPr="002C5340">
        <w:rPr>
          <w:rFonts w:ascii="Verdana" w:hAnsi="Verdana" w:cs="Arial"/>
          <w:sz w:val="18"/>
          <w:szCs w:val="18"/>
        </w:rPr>
        <w:t>W przypadku zmiany stawki podatku VAT, wartość netto wynagrodze</w:t>
      </w:r>
      <w:r w:rsidR="0069798B" w:rsidRPr="002C5340">
        <w:rPr>
          <w:rFonts w:ascii="Verdana" w:hAnsi="Verdana" w:cs="Arial"/>
          <w:sz w:val="18"/>
          <w:szCs w:val="18"/>
        </w:rPr>
        <w:t>nia Wykonawcy nie zmieni się, a </w:t>
      </w:r>
      <w:r w:rsidRPr="002C5340">
        <w:rPr>
          <w:rFonts w:ascii="Verdana" w:hAnsi="Verdana" w:cs="Arial"/>
          <w:sz w:val="18"/>
          <w:szCs w:val="18"/>
        </w:rPr>
        <w:t>określona w aneksie wartość brutto wynagrodzenia zostanie wyliczona na podstawie nowych przepisów</w:t>
      </w:r>
      <w:r w:rsidR="0069798B" w:rsidRPr="002C5340">
        <w:rPr>
          <w:rFonts w:ascii="Verdana" w:hAnsi="Verdana" w:cs="Arial"/>
          <w:sz w:val="18"/>
          <w:szCs w:val="18"/>
        </w:rPr>
        <w:t>;</w:t>
      </w:r>
    </w:p>
    <w:p w14:paraId="750586B2" w14:textId="77777777" w:rsidR="00DC3587" w:rsidRPr="002C5340" w:rsidRDefault="0069798B" w:rsidP="002C5340">
      <w:pPr>
        <w:pStyle w:val="Akapitzlist"/>
        <w:numPr>
          <w:ilvl w:val="2"/>
          <w:numId w:val="17"/>
        </w:numPr>
        <w:suppressAutoHyphens/>
        <w:spacing w:after="0" w:line="240" w:lineRule="auto"/>
        <w:jc w:val="both"/>
        <w:rPr>
          <w:rFonts w:ascii="Verdana" w:hAnsi="Verdana" w:cs="Verdana"/>
          <w:bCs/>
          <w:kern w:val="2"/>
          <w:sz w:val="18"/>
          <w:szCs w:val="18"/>
        </w:rPr>
      </w:pPr>
      <w:r w:rsidRPr="002C5340">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sidRPr="002C5340">
        <w:rPr>
          <w:rFonts w:ascii="Verdana" w:hAnsi="Verdana" w:cs="Verdana"/>
          <w:bCs/>
          <w:kern w:val="2"/>
          <w:sz w:val="18"/>
          <w:szCs w:val="18"/>
        </w:rPr>
        <w:t>SWZ</w:t>
      </w:r>
      <w:r w:rsidR="00DC3587" w:rsidRPr="002C5340">
        <w:rPr>
          <w:rFonts w:ascii="Verdana" w:hAnsi="Verdana" w:cs="Verdana"/>
          <w:bCs/>
          <w:kern w:val="2"/>
          <w:sz w:val="18"/>
          <w:szCs w:val="18"/>
        </w:rPr>
        <w:t xml:space="preserve">, przy czym Zamawiający gwarantuje wykonanie minimum </w:t>
      </w:r>
      <w:r w:rsidR="00E618F1" w:rsidRPr="002C5340">
        <w:rPr>
          <w:rFonts w:ascii="Verdana" w:hAnsi="Verdana" w:cs="Verdana"/>
          <w:bCs/>
          <w:kern w:val="2"/>
          <w:sz w:val="18"/>
          <w:szCs w:val="18"/>
        </w:rPr>
        <w:t>8</w:t>
      </w:r>
      <w:r w:rsidR="00DC3587" w:rsidRPr="002C5340">
        <w:rPr>
          <w:rFonts w:ascii="Verdana" w:hAnsi="Verdana" w:cs="Verdana"/>
          <w:bCs/>
          <w:kern w:val="2"/>
          <w:sz w:val="18"/>
          <w:szCs w:val="18"/>
        </w:rPr>
        <w:t>0% wartości umowy określonej w ofercie Wykonawcy.</w:t>
      </w:r>
    </w:p>
    <w:p w14:paraId="700D52C6" w14:textId="77777777" w:rsidR="0097361C" w:rsidRPr="002C5340" w:rsidRDefault="0097361C" w:rsidP="002C5340">
      <w:pPr>
        <w:numPr>
          <w:ilvl w:val="1"/>
          <w:numId w:val="17"/>
        </w:numPr>
        <w:suppressAutoHyphens/>
        <w:spacing w:after="0" w:line="240" w:lineRule="auto"/>
        <w:jc w:val="both"/>
        <w:rPr>
          <w:rFonts w:ascii="Verdana" w:hAnsi="Verdana" w:cs="Verdana"/>
          <w:b/>
          <w:bCs/>
          <w:kern w:val="2"/>
          <w:sz w:val="18"/>
          <w:szCs w:val="18"/>
        </w:rPr>
      </w:pPr>
      <w:r w:rsidRPr="002C5340">
        <w:rPr>
          <w:rFonts w:ascii="Verdana" w:hAnsi="Verdana" w:cs="Verdana"/>
          <w:b/>
          <w:bCs/>
          <w:kern w:val="2"/>
          <w:sz w:val="18"/>
          <w:szCs w:val="18"/>
        </w:rPr>
        <w:t xml:space="preserve">terminu realizacji przedmiotu </w:t>
      </w:r>
      <w:r w:rsidR="00E9721E" w:rsidRPr="002C5340">
        <w:rPr>
          <w:rFonts w:ascii="Verdana" w:hAnsi="Verdana" w:cs="Verdana"/>
          <w:b/>
          <w:bCs/>
          <w:kern w:val="2"/>
          <w:sz w:val="18"/>
          <w:szCs w:val="18"/>
        </w:rPr>
        <w:t>Umowy</w:t>
      </w:r>
      <w:r w:rsidRPr="002C5340">
        <w:rPr>
          <w:rFonts w:ascii="Verdana" w:hAnsi="Verdana" w:cs="Verdana"/>
          <w:b/>
          <w:bCs/>
          <w:kern w:val="2"/>
          <w:sz w:val="18"/>
          <w:szCs w:val="18"/>
        </w:rPr>
        <w:t xml:space="preserve">, </w:t>
      </w:r>
      <w:r w:rsidRPr="002C5340">
        <w:rPr>
          <w:rFonts w:ascii="Verdana" w:hAnsi="Verdana" w:cs="Verdana"/>
          <w:bCs/>
          <w:kern w:val="2"/>
          <w:sz w:val="18"/>
          <w:szCs w:val="18"/>
        </w:rPr>
        <w:t>gdy jest ona spowodowana</w:t>
      </w:r>
      <w:r w:rsidRPr="002C5340">
        <w:rPr>
          <w:rFonts w:ascii="Verdana" w:hAnsi="Verdana" w:cs="Verdana"/>
          <w:b/>
          <w:bCs/>
          <w:kern w:val="2"/>
          <w:sz w:val="18"/>
          <w:szCs w:val="18"/>
        </w:rPr>
        <w:t xml:space="preserve">:  </w:t>
      </w:r>
    </w:p>
    <w:p w14:paraId="4A2D565D" w14:textId="77777777" w:rsidR="0097361C" w:rsidRPr="002C5340" w:rsidRDefault="0097361C" w:rsidP="002C5340">
      <w:pPr>
        <w:numPr>
          <w:ilvl w:val="2"/>
          <w:numId w:val="17"/>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sidRPr="002C5340">
        <w:rPr>
          <w:rFonts w:ascii="Verdana" w:hAnsi="Verdana" w:cs="Verdana"/>
          <w:kern w:val="2"/>
          <w:sz w:val="18"/>
          <w:szCs w:val="18"/>
        </w:rPr>
        <w:t>strajkiem lub stanem wyjątkowym;</w:t>
      </w:r>
    </w:p>
    <w:p w14:paraId="4856FEEF" w14:textId="77777777" w:rsidR="0097361C" w:rsidRPr="002C5340" w:rsidRDefault="0097361C" w:rsidP="002C5340">
      <w:pPr>
        <w:numPr>
          <w:ilvl w:val="2"/>
          <w:numId w:val="17"/>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zmiany zakresu prac objętych niniejszą </w:t>
      </w:r>
      <w:r w:rsidR="008C44E5" w:rsidRPr="002C5340">
        <w:rPr>
          <w:rFonts w:ascii="Verdana" w:hAnsi="Verdana" w:cs="Verdana"/>
          <w:kern w:val="2"/>
          <w:sz w:val="18"/>
          <w:szCs w:val="18"/>
        </w:rPr>
        <w:t>U</w:t>
      </w:r>
      <w:r w:rsidRPr="002C5340">
        <w:rPr>
          <w:rFonts w:ascii="Verdana" w:hAnsi="Verdana" w:cs="Verdana"/>
          <w:kern w:val="2"/>
          <w:sz w:val="18"/>
          <w:szCs w:val="18"/>
        </w:rPr>
        <w:t>mową w przypadku zastos</w:t>
      </w:r>
      <w:r w:rsidR="006C0440" w:rsidRPr="002C5340">
        <w:rPr>
          <w:rFonts w:ascii="Verdana" w:hAnsi="Verdana" w:cs="Verdana"/>
          <w:kern w:val="2"/>
          <w:sz w:val="18"/>
          <w:szCs w:val="18"/>
        </w:rPr>
        <w:t>owania zmian opisanych w pkt.4);</w:t>
      </w:r>
      <w:r w:rsidRPr="002C5340">
        <w:rPr>
          <w:rFonts w:ascii="Verdana" w:hAnsi="Verdana" w:cs="Verdana"/>
          <w:kern w:val="2"/>
          <w:sz w:val="18"/>
          <w:szCs w:val="18"/>
        </w:rPr>
        <w:t xml:space="preserve">  </w:t>
      </w:r>
    </w:p>
    <w:p w14:paraId="4C7EE5CC" w14:textId="77777777" w:rsidR="008C1A47" w:rsidRPr="002C5340" w:rsidRDefault="0097361C" w:rsidP="002C5340">
      <w:pPr>
        <w:numPr>
          <w:ilvl w:val="2"/>
          <w:numId w:val="17"/>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koniecznością wprowadzenia zmian do dokumentacji projektowej na etapie wykonawstwa robót z przyczyn niezależnych od obu stron</w:t>
      </w:r>
      <w:r w:rsidR="00FD5AE5" w:rsidRPr="002C5340">
        <w:rPr>
          <w:rFonts w:ascii="Verdana" w:hAnsi="Verdana" w:cs="Verdana"/>
          <w:kern w:val="2"/>
          <w:sz w:val="18"/>
          <w:szCs w:val="18"/>
        </w:rPr>
        <w:t xml:space="preserve"> lub</w:t>
      </w:r>
      <w:r w:rsidRPr="002C5340">
        <w:rPr>
          <w:rFonts w:ascii="Verdana" w:hAnsi="Verdana" w:cs="Verdana"/>
          <w:kern w:val="2"/>
          <w:sz w:val="18"/>
          <w:szCs w:val="18"/>
        </w:rPr>
        <w:t xml:space="preserve"> aktual</w:t>
      </w:r>
      <w:r w:rsidR="00FD5AE5" w:rsidRPr="002C5340">
        <w:rPr>
          <w:rFonts w:ascii="Verdana" w:hAnsi="Verdana" w:cs="Verdana"/>
          <w:kern w:val="2"/>
          <w:sz w:val="18"/>
          <w:szCs w:val="18"/>
        </w:rPr>
        <w:t>izacją rozwiązań projektowych z </w:t>
      </w:r>
      <w:r w:rsidRPr="002C5340">
        <w:rPr>
          <w:rFonts w:ascii="Verdana" w:hAnsi="Verdana" w:cs="Verdana"/>
          <w:kern w:val="2"/>
          <w:sz w:val="18"/>
          <w:szCs w:val="18"/>
        </w:rPr>
        <w:t>uwagi na postęp technologiczny</w:t>
      </w:r>
      <w:r w:rsidR="006C0440" w:rsidRPr="002C5340">
        <w:rPr>
          <w:rFonts w:ascii="Verdana" w:hAnsi="Verdana" w:cs="Verdana"/>
          <w:kern w:val="2"/>
          <w:sz w:val="18"/>
          <w:szCs w:val="18"/>
        </w:rPr>
        <w:t>;</w:t>
      </w:r>
    </w:p>
    <w:p w14:paraId="3B42AE2F" w14:textId="77777777" w:rsidR="008C1A47" w:rsidRPr="002C5340" w:rsidRDefault="0097361C" w:rsidP="002C5340">
      <w:pPr>
        <w:numPr>
          <w:ilvl w:val="2"/>
          <w:numId w:val="17"/>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koniecznością wykonania robót dodatkowych lub </w:t>
      </w:r>
      <w:r w:rsidR="003F2880" w:rsidRPr="002C5340">
        <w:rPr>
          <w:rFonts w:ascii="Verdana" w:hAnsi="Verdana" w:cs="Verdana"/>
          <w:kern w:val="2"/>
          <w:sz w:val="18"/>
          <w:szCs w:val="18"/>
        </w:rPr>
        <w:t xml:space="preserve">określonych w </w:t>
      </w:r>
      <w:r w:rsidR="008C1A47" w:rsidRPr="002C5340">
        <w:rPr>
          <w:rFonts w:ascii="Verdana" w:hAnsi="Verdana" w:cs="Verdana"/>
          <w:kern w:val="2"/>
          <w:sz w:val="18"/>
          <w:szCs w:val="18"/>
        </w:rPr>
        <w:t>art.</w:t>
      </w:r>
      <w:r w:rsidR="003F2880" w:rsidRPr="002C5340">
        <w:rPr>
          <w:rFonts w:ascii="Verdana" w:hAnsi="Verdana" w:cs="Verdana"/>
          <w:kern w:val="2"/>
          <w:sz w:val="18"/>
          <w:szCs w:val="18"/>
        </w:rPr>
        <w:t xml:space="preserve"> </w:t>
      </w:r>
      <w:r w:rsidR="00DC3587" w:rsidRPr="002C5340">
        <w:rPr>
          <w:rFonts w:ascii="Verdana" w:hAnsi="Verdana" w:cs="Verdana"/>
          <w:kern w:val="2"/>
          <w:sz w:val="18"/>
          <w:szCs w:val="18"/>
        </w:rPr>
        <w:t>214</w:t>
      </w:r>
      <w:r w:rsidR="003F2880" w:rsidRPr="002C5340">
        <w:rPr>
          <w:rFonts w:ascii="Verdana" w:hAnsi="Verdana" w:cs="Verdana"/>
          <w:kern w:val="2"/>
          <w:sz w:val="18"/>
          <w:szCs w:val="18"/>
        </w:rPr>
        <w:t xml:space="preserve"> ust</w:t>
      </w:r>
      <w:r w:rsidR="00DC3587" w:rsidRPr="002C5340">
        <w:rPr>
          <w:rFonts w:ascii="Verdana" w:hAnsi="Verdana" w:cs="Verdana"/>
          <w:kern w:val="2"/>
          <w:sz w:val="18"/>
          <w:szCs w:val="18"/>
        </w:rPr>
        <w:t>.</w:t>
      </w:r>
      <w:r w:rsidR="003F2880" w:rsidRPr="002C5340">
        <w:rPr>
          <w:rFonts w:ascii="Verdana" w:hAnsi="Verdana" w:cs="Verdana"/>
          <w:kern w:val="2"/>
          <w:sz w:val="18"/>
          <w:szCs w:val="18"/>
        </w:rPr>
        <w:t xml:space="preserve"> 1 pkt </w:t>
      </w:r>
      <w:r w:rsidR="00DC3587" w:rsidRPr="002C5340">
        <w:rPr>
          <w:rFonts w:ascii="Verdana" w:hAnsi="Verdana" w:cs="Verdana"/>
          <w:kern w:val="2"/>
          <w:sz w:val="18"/>
          <w:szCs w:val="18"/>
        </w:rPr>
        <w:t>7</w:t>
      </w:r>
      <w:r w:rsidRPr="002C5340">
        <w:rPr>
          <w:rFonts w:ascii="Verdana" w:hAnsi="Verdana" w:cs="Verdana"/>
          <w:kern w:val="2"/>
          <w:sz w:val="18"/>
          <w:szCs w:val="18"/>
        </w:rPr>
        <w:t xml:space="preserve"> ustawy P</w:t>
      </w:r>
      <w:r w:rsidR="00B74765" w:rsidRPr="002C5340">
        <w:rPr>
          <w:rFonts w:ascii="Verdana" w:hAnsi="Verdana" w:cs="Verdana"/>
          <w:kern w:val="2"/>
          <w:sz w:val="18"/>
          <w:szCs w:val="18"/>
        </w:rPr>
        <w:t xml:space="preserve">rawo </w:t>
      </w:r>
      <w:r w:rsidRPr="002C5340">
        <w:rPr>
          <w:rFonts w:ascii="Verdana" w:hAnsi="Verdana" w:cs="Verdana"/>
          <w:kern w:val="2"/>
          <w:sz w:val="18"/>
          <w:szCs w:val="18"/>
        </w:rPr>
        <w:t>z</w:t>
      </w:r>
      <w:r w:rsidR="00B74765" w:rsidRPr="002C5340">
        <w:rPr>
          <w:rFonts w:ascii="Verdana" w:hAnsi="Verdana" w:cs="Verdana"/>
          <w:kern w:val="2"/>
          <w:sz w:val="18"/>
          <w:szCs w:val="18"/>
        </w:rPr>
        <w:t xml:space="preserve">amówień </w:t>
      </w:r>
      <w:r w:rsidRPr="002C5340">
        <w:rPr>
          <w:rFonts w:ascii="Verdana" w:hAnsi="Verdana" w:cs="Verdana"/>
          <w:kern w:val="2"/>
          <w:sz w:val="18"/>
          <w:szCs w:val="18"/>
        </w:rPr>
        <w:t>p</w:t>
      </w:r>
      <w:r w:rsidR="00B74765" w:rsidRPr="002C5340">
        <w:rPr>
          <w:rFonts w:ascii="Verdana" w:hAnsi="Verdana" w:cs="Verdana"/>
          <w:kern w:val="2"/>
          <w:sz w:val="18"/>
          <w:szCs w:val="18"/>
        </w:rPr>
        <w:t>ublicznych</w:t>
      </w:r>
      <w:r w:rsidRPr="002C5340">
        <w:rPr>
          <w:rFonts w:ascii="Verdana" w:hAnsi="Verdana" w:cs="Verdana"/>
          <w:kern w:val="2"/>
          <w:sz w:val="18"/>
          <w:szCs w:val="18"/>
        </w:rPr>
        <w:t xml:space="preserve"> o ile zostały wskazane w </w:t>
      </w:r>
      <w:r w:rsidR="004F487C" w:rsidRPr="002C5340">
        <w:rPr>
          <w:rFonts w:ascii="Verdana" w:hAnsi="Verdana" w:cs="Verdana"/>
          <w:kern w:val="2"/>
          <w:sz w:val="18"/>
          <w:szCs w:val="18"/>
        </w:rPr>
        <w:t>SWZ</w:t>
      </w:r>
      <w:r w:rsidRPr="002C5340">
        <w:rPr>
          <w:rFonts w:ascii="Verdana" w:hAnsi="Verdana" w:cs="Verdana"/>
          <w:kern w:val="2"/>
          <w:sz w:val="18"/>
          <w:szCs w:val="18"/>
        </w:rPr>
        <w:t xml:space="preserve"> oraz ogłoszeniu wpływających na termin wykonania robót objętych niniejszą </w:t>
      </w:r>
      <w:r w:rsidR="00693E40" w:rsidRPr="002C5340">
        <w:rPr>
          <w:rFonts w:ascii="Verdana" w:hAnsi="Verdana" w:cs="Verdana"/>
          <w:kern w:val="2"/>
          <w:sz w:val="18"/>
          <w:szCs w:val="18"/>
        </w:rPr>
        <w:t>U</w:t>
      </w:r>
      <w:r w:rsidRPr="002C5340">
        <w:rPr>
          <w:rFonts w:ascii="Verdana" w:hAnsi="Verdana" w:cs="Verdana"/>
          <w:kern w:val="2"/>
          <w:sz w:val="18"/>
          <w:szCs w:val="18"/>
        </w:rPr>
        <w:t>mową podstawową</w:t>
      </w:r>
      <w:r w:rsidR="006C0440" w:rsidRPr="002C5340">
        <w:rPr>
          <w:rFonts w:ascii="Verdana" w:hAnsi="Verdana" w:cs="Verdana"/>
          <w:kern w:val="2"/>
          <w:sz w:val="18"/>
          <w:szCs w:val="18"/>
        </w:rPr>
        <w:t>;</w:t>
      </w:r>
      <w:r w:rsidRPr="002C5340">
        <w:rPr>
          <w:rFonts w:ascii="Verdana" w:hAnsi="Verdana" w:cs="Verdana"/>
          <w:kern w:val="2"/>
          <w:sz w:val="18"/>
          <w:szCs w:val="18"/>
        </w:rPr>
        <w:t xml:space="preserve"> </w:t>
      </w:r>
    </w:p>
    <w:p w14:paraId="08210A35" w14:textId="77777777" w:rsidR="008C1A47" w:rsidRPr="002C5340" w:rsidRDefault="0097361C" w:rsidP="002C5340">
      <w:pPr>
        <w:numPr>
          <w:ilvl w:val="2"/>
          <w:numId w:val="17"/>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następstwem działania organów administracji lub innych podmiotów, związanych z przekroczeniem obowiązujących terminów wydawania lub odmo</w:t>
      </w:r>
      <w:r w:rsidR="006C0440" w:rsidRPr="002C5340">
        <w:rPr>
          <w:rFonts w:ascii="Verdana" w:hAnsi="Verdana" w:cs="Verdana"/>
          <w:kern w:val="2"/>
          <w:sz w:val="18"/>
          <w:szCs w:val="18"/>
        </w:rPr>
        <w:t>wy wydania, zezwoleń, uzgodnień;</w:t>
      </w:r>
    </w:p>
    <w:p w14:paraId="76915184" w14:textId="77777777" w:rsidR="008C1A47" w:rsidRPr="002C5340" w:rsidRDefault="0097361C" w:rsidP="002C5340">
      <w:pPr>
        <w:numPr>
          <w:ilvl w:val="2"/>
          <w:numId w:val="17"/>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następstwem wprowadzania zmian w obowiązujących przepisach prawnych mających wpływ na realizację przedmiotu </w:t>
      </w:r>
      <w:r w:rsidR="00E9721E" w:rsidRPr="002C5340">
        <w:rPr>
          <w:rFonts w:ascii="Verdana" w:hAnsi="Verdana" w:cs="Verdana"/>
          <w:kern w:val="2"/>
          <w:sz w:val="18"/>
          <w:szCs w:val="18"/>
        </w:rPr>
        <w:t>Umowy</w:t>
      </w:r>
      <w:r w:rsidR="006C0440" w:rsidRPr="002C5340">
        <w:rPr>
          <w:rFonts w:ascii="Verdana" w:hAnsi="Verdana" w:cs="Verdana"/>
          <w:kern w:val="2"/>
          <w:sz w:val="18"/>
          <w:szCs w:val="18"/>
        </w:rPr>
        <w:t>;</w:t>
      </w:r>
    </w:p>
    <w:p w14:paraId="3FF132FC" w14:textId="77777777" w:rsidR="0097361C" w:rsidRPr="002C5340" w:rsidRDefault="0097361C" w:rsidP="002C5340">
      <w:pPr>
        <w:numPr>
          <w:ilvl w:val="2"/>
          <w:numId w:val="17"/>
        </w:numPr>
        <w:suppressAutoHyphens/>
        <w:spacing w:after="0" w:line="240" w:lineRule="auto"/>
        <w:jc w:val="both"/>
        <w:rPr>
          <w:rFonts w:ascii="Verdana" w:hAnsi="Verdana" w:cs="Verdana"/>
          <w:kern w:val="2"/>
          <w:sz w:val="18"/>
          <w:szCs w:val="18"/>
        </w:rPr>
      </w:pPr>
      <w:r w:rsidRPr="002C5340">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BD2751" w:rsidRPr="002C5340">
        <w:rPr>
          <w:rFonts w:ascii="Verdana" w:hAnsi="Verdana" w:cs="Verdana"/>
          <w:bCs/>
          <w:kern w:val="2"/>
          <w:sz w:val="18"/>
          <w:szCs w:val="18"/>
        </w:rPr>
        <w:t>;</w:t>
      </w:r>
    </w:p>
    <w:p w14:paraId="233DB51B" w14:textId="77777777" w:rsidR="00BD2751" w:rsidRPr="002C5340" w:rsidRDefault="00BD2751" w:rsidP="002C5340">
      <w:pPr>
        <w:numPr>
          <w:ilvl w:val="2"/>
          <w:numId w:val="17"/>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zmianą umowy dokonaną na podstawie art 455 ust. 2 ustawy </w:t>
      </w:r>
      <w:proofErr w:type="spellStart"/>
      <w:r w:rsidRPr="002C5340">
        <w:rPr>
          <w:rFonts w:ascii="Verdana" w:hAnsi="Verdana" w:cs="Verdana"/>
          <w:kern w:val="2"/>
          <w:sz w:val="18"/>
          <w:szCs w:val="18"/>
        </w:rPr>
        <w:t>Pzp</w:t>
      </w:r>
      <w:proofErr w:type="spellEnd"/>
      <w:r w:rsidRPr="002C5340">
        <w:rPr>
          <w:rFonts w:ascii="Verdana" w:hAnsi="Verdana" w:cs="Verdana"/>
          <w:kern w:val="2"/>
          <w:sz w:val="18"/>
          <w:szCs w:val="18"/>
        </w:rPr>
        <w:t>;</w:t>
      </w:r>
    </w:p>
    <w:p w14:paraId="11599232" w14:textId="77777777" w:rsidR="006C0440" w:rsidRPr="002C5340" w:rsidRDefault="006C0440" w:rsidP="002C5340">
      <w:pPr>
        <w:numPr>
          <w:ilvl w:val="1"/>
          <w:numId w:val="17"/>
        </w:numPr>
        <w:suppressAutoHyphens/>
        <w:spacing w:after="0" w:line="240" w:lineRule="auto"/>
        <w:jc w:val="both"/>
        <w:rPr>
          <w:rFonts w:ascii="Verdana" w:hAnsi="Verdana" w:cs="Verdana"/>
          <w:kern w:val="2"/>
          <w:sz w:val="18"/>
          <w:szCs w:val="18"/>
        </w:rPr>
      </w:pPr>
      <w:r w:rsidRPr="002C5340">
        <w:rPr>
          <w:rFonts w:ascii="Verdana" w:hAnsi="Verdana" w:cs="Verdana"/>
          <w:b/>
          <w:kern w:val="2"/>
          <w:sz w:val="18"/>
          <w:szCs w:val="18"/>
        </w:rPr>
        <w:t>kolejności i terminu wykonania robót</w:t>
      </w:r>
      <w:r w:rsidRPr="002C5340">
        <w:rPr>
          <w:rFonts w:ascii="Verdana" w:hAnsi="Verdana" w:cs="Verdana"/>
          <w:kern w:val="2"/>
          <w:sz w:val="18"/>
          <w:szCs w:val="18"/>
        </w:rPr>
        <w:t>;</w:t>
      </w:r>
    </w:p>
    <w:p w14:paraId="344A4349" w14:textId="77777777" w:rsidR="006C0440" w:rsidRPr="002C5340" w:rsidRDefault="006C0440" w:rsidP="002C5340">
      <w:pPr>
        <w:pStyle w:val="Akapitzlist"/>
        <w:numPr>
          <w:ilvl w:val="1"/>
          <w:numId w:val="17"/>
        </w:numPr>
        <w:spacing w:after="0" w:line="240" w:lineRule="auto"/>
        <w:jc w:val="both"/>
        <w:rPr>
          <w:rFonts w:ascii="Verdana" w:eastAsia="Times New Roman" w:hAnsi="Verdana" w:cs="Verdana"/>
          <w:kern w:val="2"/>
          <w:sz w:val="18"/>
          <w:szCs w:val="18"/>
          <w:lang w:eastAsia="pl-PL"/>
        </w:rPr>
      </w:pPr>
      <w:r w:rsidRPr="002C5340">
        <w:rPr>
          <w:rFonts w:ascii="Verdana" w:eastAsia="Times New Roman" w:hAnsi="Verdana" w:cs="Verdana"/>
          <w:b/>
          <w:kern w:val="2"/>
          <w:sz w:val="18"/>
          <w:szCs w:val="18"/>
          <w:lang w:eastAsia="pl-PL"/>
        </w:rPr>
        <w:t>materiałów, urządzeń, robót budowlanych oraz rozwiązań technicznych i technologicznych</w:t>
      </w:r>
      <w:r w:rsidRPr="002C5340">
        <w:rPr>
          <w:rFonts w:ascii="Verdana" w:eastAsia="Times New Roman" w:hAnsi="Verdana" w:cs="Verdana"/>
          <w:kern w:val="2"/>
          <w:sz w:val="18"/>
          <w:szCs w:val="18"/>
          <w:lang w:eastAsia="pl-PL"/>
        </w:rPr>
        <w:t>, przy czym zmiana taka może być spowodowana:</w:t>
      </w:r>
    </w:p>
    <w:p w14:paraId="20040710" w14:textId="77777777" w:rsidR="0097361C" w:rsidRPr="002C5340" w:rsidRDefault="0097361C" w:rsidP="002C5340">
      <w:pPr>
        <w:numPr>
          <w:ilvl w:val="2"/>
          <w:numId w:val="17"/>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koniecznością zrealizowania przedmiotu Umowy przy zastosowaniu innych rozwiązań niż wskazane w </w:t>
      </w:r>
      <w:r w:rsidRPr="002C5340">
        <w:rPr>
          <w:rFonts w:ascii="Verdana" w:hAnsi="Verdana" w:cs="Verdana"/>
          <w:sz w:val="18"/>
          <w:szCs w:val="18"/>
        </w:rPr>
        <w:t xml:space="preserve"> dokumentacji na podstawie której należy wykonać roboty stanowiącą załącznik do </w:t>
      </w:r>
      <w:r w:rsidR="004F487C" w:rsidRPr="002C5340">
        <w:rPr>
          <w:rFonts w:ascii="Verdana" w:hAnsi="Verdana" w:cs="Verdana"/>
          <w:sz w:val="18"/>
          <w:szCs w:val="18"/>
        </w:rPr>
        <w:t>SWZ</w:t>
      </w:r>
      <w:r w:rsidRPr="002C5340">
        <w:rPr>
          <w:rFonts w:ascii="Verdana" w:hAnsi="Verdana" w:cs="Verdana"/>
          <w:kern w:val="2"/>
          <w:sz w:val="18"/>
          <w:szCs w:val="18"/>
        </w:rPr>
        <w:t>, w sytuacji, gdyby zastosowanie przewidzianych rozwiązań groziło niewykonaniem albo wadliwym lub nieterminowym wykonaniem przedmiotu Umowy;</w:t>
      </w:r>
    </w:p>
    <w:p w14:paraId="558FA57C" w14:textId="77777777" w:rsidR="0097361C" w:rsidRPr="002C5340" w:rsidRDefault="0097361C" w:rsidP="002C5340">
      <w:pPr>
        <w:numPr>
          <w:ilvl w:val="2"/>
          <w:numId w:val="17"/>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koniecznością zrealizowania przedmiotu Umowy przy zastosowaniu innych rozwiązań ze względu na zmiany obowiązującego prawa; </w:t>
      </w:r>
    </w:p>
    <w:p w14:paraId="02CC7A7D" w14:textId="77777777" w:rsidR="0097361C" w:rsidRPr="002C5340" w:rsidRDefault="0097361C" w:rsidP="002C5340">
      <w:pPr>
        <w:numPr>
          <w:ilvl w:val="2"/>
          <w:numId w:val="17"/>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koniecznością usunięcia sprzeczności w dokumentacji;</w:t>
      </w:r>
    </w:p>
    <w:p w14:paraId="7983CB39" w14:textId="77777777" w:rsidR="0097361C" w:rsidRPr="002C5340" w:rsidRDefault="0097361C" w:rsidP="002C5340">
      <w:pPr>
        <w:numPr>
          <w:ilvl w:val="2"/>
          <w:numId w:val="17"/>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zmianami rozwiązań ujętych w </w:t>
      </w:r>
      <w:r w:rsidRPr="002C5340">
        <w:rPr>
          <w:rFonts w:ascii="Verdana" w:hAnsi="Verdana" w:cs="Verdana"/>
          <w:sz w:val="18"/>
          <w:szCs w:val="18"/>
        </w:rPr>
        <w:t xml:space="preserve">dokumentacji na podstawie której należy wykonać </w:t>
      </w:r>
      <w:r w:rsidR="00F55C6B" w:rsidRPr="002C5340">
        <w:rPr>
          <w:rFonts w:ascii="Verdana" w:hAnsi="Verdana" w:cs="Verdana"/>
          <w:sz w:val="18"/>
          <w:szCs w:val="18"/>
        </w:rPr>
        <w:t>roboty stanowiącą</w:t>
      </w:r>
      <w:r w:rsidRPr="002C5340">
        <w:rPr>
          <w:rFonts w:ascii="Verdana" w:hAnsi="Verdana" w:cs="Verdana"/>
          <w:sz w:val="18"/>
          <w:szCs w:val="18"/>
        </w:rPr>
        <w:t xml:space="preserve"> załącznik do </w:t>
      </w:r>
      <w:r w:rsidR="004F487C" w:rsidRPr="002C5340">
        <w:rPr>
          <w:rFonts w:ascii="Verdana" w:hAnsi="Verdana" w:cs="Verdana"/>
          <w:sz w:val="18"/>
          <w:szCs w:val="18"/>
        </w:rPr>
        <w:t>SWZ</w:t>
      </w:r>
      <w:r w:rsidRPr="002C5340">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2C5340">
        <w:rPr>
          <w:rFonts w:ascii="Verdana" w:hAnsi="Verdana" w:cs="Verdana"/>
          <w:kern w:val="2"/>
          <w:sz w:val="18"/>
          <w:szCs w:val="18"/>
        </w:rPr>
        <w:t xml:space="preserve">, będącego przedmiotem </w:t>
      </w:r>
      <w:r w:rsidR="00F55C6B" w:rsidRPr="002C5340">
        <w:rPr>
          <w:rFonts w:ascii="Verdana" w:hAnsi="Verdana" w:cs="Verdana"/>
          <w:kern w:val="2"/>
          <w:sz w:val="18"/>
          <w:szCs w:val="18"/>
        </w:rPr>
        <w:t>U</w:t>
      </w:r>
      <w:r w:rsidR="00785D8D" w:rsidRPr="002C5340">
        <w:rPr>
          <w:rFonts w:ascii="Verdana" w:hAnsi="Verdana" w:cs="Verdana"/>
          <w:kern w:val="2"/>
          <w:sz w:val="18"/>
          <w:szCs w:val="18"/>
        </w:rPr>
        <w:t>mowy, o </w:t>
      </w:r>
      <w:r w:rsidRPr="002C5340">
        <w:rPr>
          <w:rFonts w:ascii="Verdana" w:hAnsi="Verdana" w:cs="Verdana"/>
          <w:kern w:val="2"/>
          <w:sz w:val="18"/>
          <w:szCs w:val="18"/>
        </w:rPr>
        <w:t>ile ta modyfikacja nie zmieni parametrów przedsięwzięcia/zadania;</w:t>
      </w:r>
    </w:p>
    <w:p w14:paraId="5018444B" w14:textId="77777777" w:rsidR="006C0440" w:rsidRPr="002C5340" w:rsidRDefault="006C0440" w:rsidP="002C5340">
      <w:pPr>
        <w:numPr>
          <w:ilvl w:val="1"/>
          <w:numId w:val="17"/>
        </w:numPr>
        <w:suppressAutoHyphens/>
        <w:spacing w:after="0" w:line="240" w:lineRule="auto"/>
        <w:jc w:val="both"/>
        <w:rPr>
          <w:rFonts w:ascii="Verdana" w:hAnsi="Verdana" w:cs="Verdana"/>
          <w:kern w:val="2"/>
          <w:sz w:val="18"/>
          <w:szCs w:val="18"/>
        </w:rPr>
      </w:pPr>
      <w:r w:rsidRPr="002C5340">
        <w:rPr>
          <w:rFonts w:ascii="Verdana" w:hAnsi="Verdana" w:cs="Verdana"/>
          <w:b/>
          <w:kern w:val="2"/>
          <w:sz w:val="18"/>
          <w:szCs w:val="18"/>
        </w:rPr>
        <w:t>osób przewidzianych do realizacji przedmiotu Umowy przez Strony</w:t>
      </w:r>
      <w:r w:rsidRPr="002C53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trakcie postępowania o udziel</w:t>
      </w:r>
      <w:r w:rsidR="0064738E" w:rsidRPr="002C5340">
        <w:rPr>
          <w:rFonts w:ascii="Verdana" w:hAnsi="Verdana" w:cs="Verdana"/>
          <w:kern w:val="2"/>
          <w:sz w:val="18"/>
          <w:szCs w:val="18"/>
        </w:rPr>
        <w:t>enie zamówienia w zakresie osób</w:t>
      </w:r>
      <w:r w:rsidR="00FB23AA" w:rsidRPr="002C5340">
        <w:rPr>
          <w:rFonts w:ascii="Verdana" w:hAnsi="Verdana" w:cs="Verdana"/>
          <w:kern w:val="2"/>
          <w:sz w:val="18"/>
          <w:szCs w:val="18"/>
        </w:rPr>
        <w:t>;</w:t>
      </w:r>
    </w:p>
    <w:p w14:paraId="4E00C218" w14:textId="77777777" w:rsidR="0064738E" w:rsidRPr="002C5340" w:rsidRDefault="0064738E" w:rsidP="002C5340">
      <w:pPr>
        <w:numPr>
          <w:ilvl w:val="1"/>
          <w:numId w:val="17"/>
        </w:numPr>
        <w:suppressAutoHyphens/>
        <w:spacing w:after="0" w:line="240" w:lineRule="auto"/>
        <w:jc w:val="both"/>
        <w:rPr>
          <w:rFonts w:ascii="Verdana" w:hAnsi="Verdana" w:cs="Verdana"/>
          <w:kern w:val="2"/>
          <w:sz w:val="18"/>
          <w:szCs w:val="18"/>
        </w:rPr>
      </w:pPr>
      <w:r w:rsidRPr="002C5340">
        <w:rPr>
          <w:rFonts w:ascii="Verdana" w:hAnsi="Verdana" w:cs="Verdana"/>
          <w:b/>
          <w:kern w:val="2"/>
          <w:sz w:val="18"/>
          <w:szCs w:val="18"/>
        </w:rPr>
        <w:t>zmiana Podwykonawcy, rezygnacja z Podwykonawcy, wprowadzenie nowego Podwykonawcy, powierzenie określonego zakresu Podwykonawcy lub zmiany zakresu części prac powierzonych Podwykonawcy</w:t>
      </w:r>
      <w:r w:rsidRPr="002C5340">
        <w:rPr>
          <w:rFonts w:ascii="Verdana" w:hAnsi="Verdana" w:cs="Verdana"/>
          <w:kern w:val="2"/>
          <w:sz w:val="18"/>
          <w:szCs w:val="18"/>
        </w:rPr>
        <w:t xml:space="preserve"> – z zachowaniem trybu postępowania opisanego w §6 niniejszej Umowy</w:t>
      </w:r>
      <w:r w:rsidR="00FB23AA" w:rsidRPr="002C5340">
        <w:rPr>
          <w:rFonts w:ascii="Verdana" w:hAnsi="Verdana" w:cs="Verdana"/>
          <w:kern w:val="2"/>
          <w:sz w:val="18"/>
          <w:szCs w:val="18"/>
        </w:rPr>
        <w:t>;</w:t>
      </w:r>
    </w:p>
    <w:p w14:paraId="0E22EC30" w14:textId="77777777" w:rsidR="006E0DA7" w:rsidRPr="002C5340" w:rsidRDefault="0097361C" w:rsidP="002C5340">
      <w:pPr>
        <w:numPr>
          <w:ilvl w:val="1"/>
          <w:numId w:val="17"/>
        </w:numPr>
        <w:suppressAutoHyphens/>
        <w:spacing w:after="0" w:line="240" w:lineRule="auto"/>
        <w:jc w:val="both"/>
        <w:rPr>
          <w:rFonts w:ascii="Verdana" w:hAnsi="Verdana" w:cs="Verdana"/>
          <w:kern w:val="2"/>
          <w:sz w:val="18"/>
          <w:szCs w:val="18"/>
        </w:rPr>
      </w:pPr>
      <w:r w:rsidRPr="002C5340">
        <w:rPr>
          <w:rFonts w:ascii="Verdana" w:hAnsi="Verdana" w:cs="Verdana"/>
          <w:b/>
          <w:kern w:val="2"/>
          <w:sz w:val="18"/>
          <w:szCs w:val="18"/>
        </w:rPr>
        <w:t>z</w:t>
      </w:r>
      <w:r w:rsidR="0064738E" w:rsidRPr="002C5340">
        <w:rPr>
          <w:rFonts w:ascii="Verdana" w:hAnsi="Verdana" w:cs="Verdana"/>
          <w:b/>
          <w:kern w:val="2"/>
          <w:sz w:val="18"/>
          <w:szCs w:val="18"/>
        </w:rPr>
        <w:t>miany zakresu Umowy spowodowanej</w:t>
      </w:r>
      <w:r w:rsidRPr="002C5340">
        <w:rPr>
          <w:rFonts w:ascii="Verdana" w:hAnsi="Verdana" w:cs="Verdana"/>
          <w:b/>
          <w:kern w:val="2"/>
          <w:sz w:val="18"/>
          <w:szCs w:val="18"/>
        </w:rPr>
        <w:t xml:space="preserve"> następstwem działania organów administracji lub innych podmiotów</w:t>
      </w:r>
      <w:r w:rsidR="006E0DA7" w:rsidRPr="002C5340">
        <w:rPr>
          <w:rFonts w:ascii="Verdana" w:hAnsi="Verdana" w:cs="Verdana"/>
          <w:b/>
          <w:kern w:val="2"/>
          <w:sz w:val="18"/>
          <w:szCs w:val="18"/>
        </w:rPr>
        <w:t>,</w:t>
      </w:r>
      <w:r w:rsidR="006E0DA7" w:rsidRPr="002C5340">
        <w:rPr>
          <w:rFonts w:ascii="Verdana" w:hAnsi="Verdana" w:cs="Verdana"/>
          <w:kern w:val="2"/>
          <w:sz w:val="18"/>
          <w:szCs w:val="18"/>
        </w:rPr>
        <w:t xml:space="preserve"> związanych z odmową wydania decyzji, zezwoleń, uzgodnień, będących następstwem okoliczności nie leżących po stronie Wykonawcy.</w:t>
      </w:r>
    </w:p>
    <w:p w14:paraId="6CCB9C44" w14:textId="77777777" w:rsidR="0038627F" w:rsidRPr="002C5340" w:rsidRDefault="0038627F" w:rsidP="002C5340">
      <w:pPr>
        <w:numPr>
          <w:ilvl w:val="1"/>
          <w:numId w:val="17"/>
        </w:numPr>
        <w:suppressAutoHyphens/>
        <w:spacing w:after="0" w:line="240" w:lineRule="auto"/>
        <w:jc w:val="both"/>
        <w:rPr>
          <w:rFonts w:ascii="Verdana" w:hAnsi="Verdana" w:cs="Verdana"/>
          <w:kern w:val="2"/>
          <w:sz w:val="18"/>
          <w:szCs w:val="18"/>
        </w:rPr>
      </w:pPr>
      <w:r w:rsidRPr="002C5340">
        <w:rPr>
          <w:rFonts w:ascii="Verdana" w:hAnsi="Verdana" w:cs="Verdana"/>
          <w:b/>
          <w:kern w:val="2"/>
          <w:sz w:val="18"/>
          <w:szCs w:val="18"/>
        </w:rPr>
        <w:t>zmiany przepisów prawa mających wpływ na treść umowy.</w:t>
      </w:r>
    </w:p>
    <w:p w14:paraId="5A36CAB2" w14:textId="77777777" w:rsidR="0038627F" w:rsidRPr="002C5340" w:rsidRDefault="0038627F" w:rsidP="002C5340">
      <w:pPr>
        <w:suppressAutoHyphens/>
        <w:spacing w:after="0" w:line="240" w:lineRule="auto"/>
        <w:ind w:left="567"/>
        <w:jc w:val="both"/>
        <w:rPr>
          <w:rFonts w:ascii="Verdana" w:hAnsi="Verdana" w:cs="Verdana"/>
          <w:kern w:val="2"/>
          <w:sz w:val="18"/>
          <w:szCs w:val="18"/>
        </w:rPr>
      </w:pPr>
    </w:p>
    <w:p w14:paraId="030B0162" w14:textId="77777777" w:rsidR="0064738E" w:rsidRPr="002C5340" w:rsidRDefault="0064738E" w:rsidP="002C5340">
      <w:pPr>
        <w:numPr>
          <w:ilvl w:val="0"/>
          <w:numId w:val="33"/>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Dopuszcza się również możliwość zmiany Umowy zgodnie z ustawą Prawo zamówień publicznych.</w:t>
      </w:r>
    </w:p>
    <w:p w14:paraId="5840C399" w14:textId="77777777" w:rsidR="0064738E" w:rsidRPr="002C5340" w:rsidRDefault="0064738E" w:rsidP="002C5340">
      <w:pPr>
        <w:numPr>
          <w:ilvl w:val="0"/>
          <w:numId w:val="33"/>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Zmiany przewidziane w Umowie mogą być inicjowane przez Zamawiającego oraz przez Wykonawcę. </w:t>
      </w:r>
    </w:p>
    <w:p w14:paraId="479CAADD" w14:textId="77777777" w:rsidR="009D7614" w:rsidRPr="002C5340" w:rsidRDefault="0064738E" w:rsidP="002C5340">
      <w:pPr>
        <w:numPr>
          <w:ilvl w:val="0"/>
          <w:numId w:val="33"/>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Warunkiem dokonania zmian, jest złożenie wniosku przez stronę inicjującą zmianę zawierającego: </w:t>
      </w:r>
      <w:r w:rsidRPr="002C5340">
        <w:rPr>
          <w:rFonts w:ascii="Verdana" w:hAnsi="Verdana" w:cs="Verdana"/>
          <w:kern w:val="2"/>
          <w:sz w:val="18"/>
          <w:szCs w:val="18"/>
        </w:rPr>
        <w:lastRenderedPageBreak/>
        <w:t xml:space="preserve">opis propozycji zmian, uzasadnienie zmian, obliczenie kosztów zmian zgodnie z zasadami określonymi w ust. 7, jeżeli zmiana będzie miała wpływ na wynagrodzenie Wykonawcy, opis wpływu zmiany na </w:t>
      </w:r>
      <w:r w:rsidR="00FB23AA" w:rsidRPr="002C5340">
        <w:rPr>
          <w:rFonts w:ascii="Verdana" w:hAnsi="Verdana" w:cs="Verdana"/>
          <w:kern w:val="2"/>
          <w:sz w:val="18"/>
          <w:szCs w:val="18"/>
        </w:rPr>
        <w:t>termin realizacji</w:t>
      </w:r>
      <w:r w:rsidRPr="002C5340">
        <w:rPr>
          <w:rFonts w:ascii="Verdana" w:hAnsi="Verdana" w:cs="Verdana"/>
          <w:kern w:val="2"/>
          <w:sz w:val="18"/>
          <w:szCs w:val="18"/>
        </w:rPr>
        <w:t>.</w:t>
      </w:r>
      <w:r w:rsidR="00C82D21" w:rsidRPr="002C5340">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sidRPr="002C5340">
          <w:rPr>
            <w:rFonts w:ascii="Verdana" w:hAnsi="Verdana"/>
            <w:sz w:val="18"/>
            <w:szCs w:val="18"/>
          </w:rPr>
          <w:t>http://di.adm.agh.edu.pl/public/dla-wykonawcy/Wniosek_o_wprowadzenie_zmian_w_umowie.docx</w:t>
        </w:r>
      </w:hyperlink>
      <w:r w:rsidR="00C82D21" w:rsidRPr="002C5340">
        <w:rPr>
          <w:rFonts w:ascii="Verdana" w:hAnsi="Verdana" w:cs="Verdana"/>
          <w:kern w:val="2"/>
          <w:sz w:val="18"/>
          <w:szCs w:val="18"/>
        </w:rPr>
        <w:t xml:space="preserve"> ) w Zespole Obsługi Zadań z</w:t>
      </w:r>
      <w:r w:rsidR="0008786C" w:rsidRPr="002C5340">
        <w:rPr>
          <w:rFonts w:ascii="Verdana" w:hAnsi="Verdana" w:cs="Verdana"/>
          <w:kern w:val="2"/>
          <w:sz w:val="18"/>
          <w:szCs w:val="18"/>
        </w:rPr>
        <w:t> </w:t>
      </w:r>
      <w:r w:rsidR="00C82D21" w:rsidRPr="002C5340">
        <w:rPr>
          <w:rFonts w:ascii="Verdana" w:hAnsi="Verdana" w:cs="Verdana"/>
          <w:kern w:val="2"/>
          <w:sz w:val="18"/>
          <w:szCs w:val="18"/>
        </w:rPr>
        <w:t>siedzibą w Krakowie przy ul. Reymonta 7, budynek U-2 AGH, pok. 014.</w:t>
      </w:r>
    </w:p>
    <w:p w14:paraId="6053A871" w14:textId="77777777" w:rsidR="0064738E" w:rsidRPr="002C5340" w:rsidRDefault="0064738E" w:rsidP="002C5340">
      <w:pPr>
        <w:numPr>
          <w:ilvl w:val="0"/>
          <w:numId w:val="33"/>
        </w:numPr>
        <w:suppressAutoHyphens/>
        <w:spacing w:after="0" w:line="240" w:lineRule="auto"/>
        <w:jc w:val="both"/>
        <w:rPr>
          <w:rFonts w:ascii="Verdana" w:hAnsi="Verdana" w:cs="Verdana"/>
          <w:kern w:val="2"/>
          <w:sz w:val="18"/>
          <w:szCs w:val="18"/>
        </w:rPr>
      </w:pPr>
      <w:r w:rsidRPr="002C5340">
        <w:rPr>
          <w:rFonts w:ascii="Verdana" w:hAnsi="Verdana" w:cs="Verdana"/>
          <w:b/>
          <w:kern w:val="2"/>
          <w:sz w:val="18"/>
          <w:szCs w:val="18"/>
        </w:rPr>
        <w:t>Podstawę obliczenia kosztów zmiany mającej wpływ na wynagrodzenie Wykonawcy stanowić będzie zatwierdzony przez Zamawiającego:</w:t>
      </w:r>
    </w:p>
    <w:p w14:paraId="0471CDD2" w14:textId="77777777" w:rsidR="0008786C" w:rsidRPr="002C5340" w:rsidRDefault="0008786C" w:rsidP="002C5340">
      <w:pPr>
        <w:pStyle w:val="Akapitzlist"/>
        <w:numPr>
          <w:ilvl w:val="2"/>
          <w:numId w:val="38"/>
        </w:numPr>
        <w:suppressAutoHyphens/>
        <w:spacing w:after="0" w:line="240" w:lineRule="auto"/>
        <w:ind w:left="851" w:hanging="284"/>
        <w:jc w:val="both"/>
        <w:rPr>
          <w:rFonts w:ascii="Verdana" w:hAnsi="Verdana" w:cs="Verdana"/>
          <w:kern w:val="2"/>
          <w:sz w:val="18"/>
          <w:szCs w:val="18"/>
        </w:rPr>
      </w:pPr>
      <w:r w:rsidRPr="002C5340">
        <w:rPr>
          <w:rFonts w:ascii="Verdana" w:hAnsi="Verdana" w:cs="Verdana"/>
          <w:kern w:val="2"/>
          <w:sz w:val="18"/>
          <w:szCs w:val="18"/>
        </w:rPr>
        <w:t>protokół nadzoru autorskiego, jeżeli wynika on ze zmiany w dokumentacji na podstawie której należy wykonać roboty stanowiącą załącznik do SWZ;</w:t>
      </w:r>
    </w:p>
    <w:p w14:paraId="1CF1B1CE" w14:textId="77777777" w:rsidR="0008786C" w:rsidRPr="002C5340" w:rsidRDefault="0008786C" w:rsidP="002C5340">
      <w:pPr>
        <w:numPr>
          <w:ilvl w:val="2"/>
          <w:numId w:val="38"/>
        </w:numPr>
        <w:suppressAutoHyphens/>
        <w:spacing w:after="0" w:line="240" w:lineRule="auto"/>
        <w:ind w:left="851" w:hanging="284"/>
        <w:jc w:val="both"/>
        <w:rPr>
          <w:rFonts w:ascii="Verdana" w:hAnsi="Verdana" w:cs="Verdana"/>
          <w:kern w:val="2"/>
          <w:sz w:val="18"/>
          <w:szCs w:val="18"/>
        </w:rPr>
      </w:pPr>
      <w:r w:rsidRPr="002C5340">
        <w:rPr>
          <w:rFonts w:ascii="Verdana" w:hAnsi="Verdana" w:cs="Verdana"/>
          <w:kern w:val="2"/>
          <w:sz w:val="18"/>
          <w:szCs w:val="18"/>
        </w:rPr>
        <w:t xml:space="preserve">kosztorys ofertowy (ewentualnych robót dodatkowych, robót zaniechanych i/lub robót zamienny)  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w:t>
      </w:r>
      <w:proofErr w:type="spellStart"/>
      <w:r w:rsidRPr="002C5340">
        <w:rPr>
          <w:rFonts w:ascii="Verdana" w:hAnsi="Verdana" w:cs="Verdana"/>
          <w:kern w:val="2"/>
          <w:sz w:val="18"/>
          <w:szCs w:val="18"/>
        </w:rPr>
        <w:t>BIMestiMate</w:t>
      </w:r>
      <w:proofErr w:type="spellEnd"/>
      <w:r w:rsidRPr="002C5340">
        <w:rPr>
          <w:rFonts w:ascii="Verdana" w:hAnsi="Verdana" w:cs="Verdana"/>
          <w:kern w:val="2"/>
          <w:sz w:val="18"/>
          <w:szCs w:val="18"/>
        </w:rPr>
        <w:t xml:space="preserve">, Norma, Rodos, </w:t>
      </w:r>
      <w:proofErr w:type="spellStart"/>
      <w:r w:rsidRPr="002C5340">
        <w:rPr>
          <w:rFonts w:ascii="Verdana" w:hAnsi="Verdana" w:cs="Verdana"/>
          <w:kern w:val="2"/>
          <w:sz w:val="18"/>
          <w:szCs w:val="18"/>
        </w:rPr>
        <w:t>Winbud</w:t>
      </w:r>
      <w:proofErr w:type="spellEnd"/>
      <w:r w:rsidRPr="002C5340">
        <w:rPr>
          <w:rFonts w:ascii="Verdana" w:hAnsi="Verdana" w:cs="Verdana"/>
          <w:kern w:val="2"/>
          <w:sz w:val="18"/>
          <w:szCs w:val="18"/>
        </w:rPr>
        <w:t>, Koma itp. Kosztorysy ofertowe, na stronie tytułowej, winny zawierać informacje na temat stawki robocizny oraz narzutów (</w:t>
      </w:r>
      <w:proofErr w:type="spellStart"/>
      <w:r w:rsidRPr="002C5340">
        <w:rPr>
          <w:rFonts w:ascii="Verdana" w:hAnsi="Verdana" w:cs="Verdana"/>
          <w:kern w:val="2"/>
          <w:sz w:val="18"/>
          <w:szCs w:val="18"/>
        </w:rPr>
        <w:t>Kp</w:t>
      </w:r>
      <w:proofErr w:type="spellEnd"/>
      <w:r w:rsidRPr="002C5340">
        <w:rPr>
          <w:rFonts w:ascii="Verdana" w:hAnsi="Verdana" w:cs="Verdana"/>
          <w:kern w:val="2"/>
          <w:sz w:val="18"/>
          <w:szCs w:val="18"/>
        </w:rPr>
        <w:t xml:space="preserve">, </w:t>
      </w:r>
      <w:proofErr w:type="spellStart"/>
      <w:r w:rsidRPr="002C5340">
        <w:rPr>
          <w:rFonts w:ascii="Verdana" w:hAnsi="Verdana" w:cs="Verdana"/>
          <w:kern w:val="2"/>
          <w:sz w:val="18"/>
          <w:szCs w:val="18"/>
        </w:rPr>
        <w:t>Kz</w:t>
      </w:r>
      <w:proofErr w:type="spellEnd"/>
      <w:r w:rsidRPr="002C5340">
        <w:rPr>
          <w:rFonts w:ascii="Verdana" w:hAnsi="Verdana" w:cs="Verdana"/>
          <w:kern w:val="2"/>
          <w:sz w:val="18"/>
          <w:szCs w:val="18"/>
        </w:rPr>
        <w:t>, Z). Każda pozycja kosztorysowana (włącznie z kalkulacją indywidualną) winna zawierać cenę jednostkową netto wraz z podaniem cen jednostkowych nakładów RMS. Kalkulacja indywidualna winna zawierać kalkulacją nakładów rzeczowych.</w:t>
      </w:r>
    </w:p>
    <w:p w14:paraId="7F3EEE5E" w14:textId="77777777" w:rsidR="0064738E" w:rsidRPr="002C5340" w:rsidRDefault="0064738E" w:rsidP="002C5340">
      <w:pPr>
        <w:numPr>
          <w:ilvl w:val="0"/>
          <w:numId w:val="33"/>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2C4B97BE" w14:textId="77777777" w:rsidR="00DC1EFC" w:rsidRPr="002C5340" w:rsidRDefault="00DC1EFC" w:rsidP="002C5340">
      <w:pPr>
        <w:pStyle w:val="Akapitzlist"/>
        <w:spacing w:after="0" w:line="240" w:lineRule="auto"/>
        <w:ind w:left="170"/>
        <w:jc w:val="center"/>
        <w:rPr>
          <w:rFonts w:ascii="Verdana" w:hAnsi="Verdana" w:cs="Verdana"/>
          <w:kern w:val="2"/>
          <w:sz w:val="18"/>
          <w:szCs w:val="18"/>
        </w:rPr>
      </w:pPr>
      <w:r w:rsidRPr="002C5340">
        <w:rPr>
          <w:rFonts w:ascii="Verdana" w:hAnsi="Verdana" w:cs="Verdana"/>
          <w:kern w:val="2"/>
          <w:sz w:val="18"/>
          <w:szCs w:val="18"/>
        </w:rPr>
        <w:t>§18</w:t>
      </w:r>
    </w:p>
    <w:p w14:paraId="6B0916C8" w14:textId="77777777" w:rsidR="00DC1EFC" w:rsidRPr="002C5340" w:rsidRDefault="00DC1EFC" w:rsidP="002C5340">
      <w:pPr>
        <w:numPr>
          <w:ilvl w:val="0"/>
          <w:numId w:val="28"/>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w:t>
      </w:r>
    </w:p>
    <w:p w14:paraId="56BBF0CA" w14:textId="77777777" w:rsidR="00DC1EFC" w:rsidRPr="002C5340" w:rsidRDefault="00DC1EFC" w:rsidP="002C5340">
      <w:pPr>
        <w:numPr>
          <w:ilvl w:val="0"/>
          <w:numId w:val="28"/>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W razie wątpliwości, czy określona informacja stanowi tajemnicę Wykonawca zobowiązany jest zwrócić się w formie pisemnej do Zamawiającego o wyjaśnienie takiej wątpliwości.</w:t>
      </w:r>
    </w:p>
    <w:p w14:paraId="03115239" w14:textId="77777777" w:rsidR="00DC1EFC" w:rsidRPr="002C5340" w:rsidRDefault="00DC1EFC" w:rsidP="002C5340">
      <w:pPr>
        <w:numPr>
          <w:ilvl w:val="0"/>
          <w:numId w:val="28"/>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Wykonawca zobowiązuje się do wykorzystania uzyskanych, powyższych informacji jedynie w celu wykonania przedmiotu umowy.</w:t>
      </w:r>
    </w:p>
    <w:p w14:paraId="4A8C0A35" w14:textId="77777777" w:rsidR="00DC1EFC" w:rsidRPr="002C5340" w:rsidRDefault="00DC1EFC" w:rsidP="002C5340">
      <w:pPr>
        <w:numPr>
          <w:ilvl w:val="0"/>
          <w:numId w:val="28"/>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Wykonawca zobowiązuje się ujawnić powyższe informacje tylko tym pracownikom Wykonawcy</w:t>
      </w:r>
      <w:r w:rsidR="0072175A" w:rsidRPr="002C5340">
        <w:rPr>
          <w:rFonts w:ascii="Verdana" w:hAnsi="Verdana" w:cs="Verdana"/>
          <w:kern w:val="2"/>
          <w:sz w:val="18"/>
          <w:szCs w:val="18"/>
        </w:rPr>
        <w:t>/Podwykonawcy</w:t>
      </w:r>
      <w:r w:rsidRPr="002C5340">
        <w:rPr>
          <w:rFonts w:ascii="Verdana" w:hAnsi="Verdana" w:cs="Verdana"/>
          <w:kern w:val="2"/>
          <w:sz w:val="18"/>
          <w:szCs w:val="18"/>
        </w:rPr>
        <w:t>, wobec których ujawnienie takie</w:t>
      </w:r>
      <w:r w:rsidR="0072175A" w:rsidRPr="002C5340">
        <w:rPr>
          <w:rFonts w:ascii="Verdana" w:hAnsi="Verdana" w:cs="Verdana"/>
          <w:kern w:val="2"/>
          <w:sz w:val="18"/>
          <w:szCs w:val="18"/>
        </w:rPr>
        <w:t xml:space="preserve"> będzie uzasadnione zakresem, w </w:t>
      </w:r>
      <w:r w:rsidRPr="002C5340">
        <w:rPr>
          <w:rFonts w:ascii="Verdana" w:hAnsi="Verdana" w:cs="Verdana"/>
          <w:kern w:val="2"/>
          <w:sz w:val="18"/>
          <w:szCs w:val="18"/>
        </w:rPr>
        <w:t>którym wykonują przedmiot umowy.</w:t>
      </w:r>
    </w:p>
    <w:p w14:paraId="79706141" w14:textId="77777777" w:rsidR="00DC1EFC" w:rsidRPr="002C5340" w:rsidRDefault="00DC1EFC" w:rsidP="002C5340">
      <w:pPr>
        <w:numPr>
          <w:ilvl w:val="0"/>
          <w:numId w:val="28"/>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Powyższe przepisy nie będą miały zastosowania wobec informacji powszechnie znanych lub opublikowanych oraz w przypadku żądania ich ujawnienia przez uprawniony organ.</w:t>
      </w:r>
    </w:p>
    <w:p w14:paraId="674FEED3" w14:textId="77777777" w:rsidR="0008786C" w:rsidRPr="002C5340" w:rsidRDefault="0008786C" w:rsidP="002C5340">
      <w:pPr>
        <w:suppressAutoHyphens/>
        <w:spacing w:after="0" w:line="240" w:lineRule="auto"/>
        <w:jc w:val="both"/>
        <w:rPr>
          <w:rFonts w:ascii="Verdana" w:hAnsi="Verdana" w:cs="Verdana"/>
          <w:kern w:val="2"/>
          <w:sz w:val="18"/>
          <w:szCs w:val="18"/>
        </w:rPr>
      </w:pPr>
    </w:p>
    <w:p w14:paraId="008A0A5E" w14:textId="77777777" w:rsidR="0008786C" w:rsidRPr="002C5340" w:rsidRDefault="0008786C" w:rsidP="002C5340">
      <w:pPr>
        <w:pStyle w:val="Akapitzlist"/>
        <w:spacing w:after="0" w:line="240" w:lineRule="auto"/>
        <w:ind w:left="170"/>
        <w:jc w:val="center"/>
        <w:rPr>
          <w:rFonts w:ascii="Verdana" w:hAnsi="Verdana" w:cs="Verdana"/>
          <w:kern w:val="2"/>
          <w:sz w:val="18"/>
          <w:szCs w:val="18"/>
        </w:rPr>
      </w:pPr>
      <w:r w:rsidRPr="002C5340">
        <w:rPr>
          <w:rFonts w:ascii="Verdana" w:hAnsi="Verdana" w:cs="Verdana"/>
          <w:kern w:val="2"/>
          <w:sz w:val="18"/>
          <w:szCs w:val="18"/>
        </w:rPr>
        <w:t>§19</w:t>
      </w:r>
    </w:p>
    <w:p w14:paraId="4ABC7956" w14:textId="77777777" w:rsidR="0008786C" w:rsidRPr="002C5340" w:rsidRDefault="0008786C" w:rsidP="002C5340">
      <w:pPr>
        <w:numPr>
          <w:ilvl w:val="0"/>
          <w:numId w:val="39"/>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3B87B322" w14:textId="77777777" w:rsidR="0008786C" w:rsidRPr="002C5340" w:rsidRDefault="0008786C" w:rsidP="002C5340">
      <w:pPr>
        <w:numPr>
          <w:ilvl w:val="0"/>
          <w:numId w:val="39"/>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5FEFEAF4" w14:textId="77777777" w:rsidR="0008786C" w:rsidRPr="002C5340" w:rsidRDefault="0008786C" w:rsidP="002C5340">
      <w:pPr>
        <w:numPr>
          <w:ilvl w:val="0"/>
          <w:numId w:val="39"/>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w:t>
      </w:r>
      <w:r w:rsidRPr="002C5340">
        <w:rPr>
          <w:rFonts w:ascii="Verdana" w:hAnsi="Verdana" w:cs="Verdana"/>
          <w:kern w:val="2"/>
          <w:sz w:val="18"/>
          <w:szCs w:val="18"/>
        </w:rPr>
        <w:lastRenderedPageBreak/>
        <w:t>przez Strony w trakcie okresu realizacji niniejszej umowy oraz w okresie wynikającym z przepisów z zakresu rachunkowości oraz niezbędnym na potrzeby ustalenia, dochodzenia lub obrony przed roszczeniami z tytułu realizacji niniejszej umowy.</w:t>
      </w:r>
    </w:p>
    <w:p w14:paraId="1215770C" w14:textId="77777777" w:rsidR="0008786C" w:rsidRPr="002C5340" w:rsidRDefault="0008786C" w:rsidP="002C5340">
      <w:pPr>
        <w:numPr>
          <w:ilvl w:val="0"/>
          <w:numId w:val="39"/>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5C84CA1E" w14:textId="77777777" w:rsidR="0008786C" w:rsidRPr="002C5340" w:rsidRDefault="0008786C" w:rsidP="002C5340">
      <w:pPr>
        <w:numPr>
          <w:ilvl w:val="0"/>
          <w:numId w:val="39"/>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Z Inspektorem Ochrony Danych Osobowych lub osobą odpowiedzialną za ochronę danych osobowych można kontaktować się:</w:t>
      </w:r>
    </w:p>
    <w:p w14:paraId="6D4ADB07" w14:textId="77777777" w:rsidR="0008786C" w:rsidRPr="002C5340" w:rsidRDefault="0008786C" w:rsidP="002C5340">
      <w:pPr>
        <w:numPr>
          <w:ilvl w:val="1"/>
          <w:numId w:val="39"/>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6BC19E97" w14:textId="77777777" w:rsidR="0008786C" w:rsidRPr="002C5340" w:rsidRDefault="0008786C" w:rsidP="002C5340">
      <w:pPr>
        <w:numPr>
          <w:ilvl w:val="1"/>
          <w:numId w:val="39"/>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z ramienia Wykonawcy - ……………………………………………..</w:t>
      </w:r>
    </w:p>
    <w:p w14:paraId="7DEDFB37" w14:textId="77777777" w:rsidR="0008786C" w:rsidRPr="002C5340" w:rsidRDefault="0008786C" w:rsidP="002C5340">
      <w:pPr>
        <w:numPr>
          <w:ilvl w:val="0"/>
          <w:numId w:val="39"/>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DCB70A2" w14:textId="77777777" w:rsidR="00DC1EFC" w:rsidRPr="002C5340" w:rsidRDefault="00DC1EFC" w:rsidP="002C5340">
      <w:pPr>
        <w:tabs>
          <w:tab w:val="left" w:pos="282"/>
        </w:tabs>
        <w:suppressAutoHyphens/>
        <w:spacing w:after="0" w:line="240" w:lineRule="auto"/>
        <w:ind w:left="284"/>
        <w:jc w:val="both"/>
        <w:rPr>
          <w:rFonts w:ascii="Verdana" w:hAnsi="Verdana" w:cs="Verdana"/>
          <w:kern w:val="2"/>
          <w:sz w:val="18"/>
          <w:szCs w:val="18"/>
        </w:rPr>
      </w:pPr>
    </w:p>
    <w:p w14:paraId="70ACAFDF" w14:textId="77777777" w:rsidR="0008786C" w:rsidRPr="002C5340" w:rsidRDefault="00DC1EFC" w:rsidP="002C5340">
      <w:pPr>
        <w:spacing w:after="0" w:line="240" w:lineRule="auto"/>
        <w:jc w:val="center"/>
        <w:rPr>
          <w:rFonts w:ascii="Verdana" w:hAnsi="Verdana" w:cs="Verdana"/>
          <w:kern w:val="2"/>
          <w:sz w:val="18"/>
          <w:szCs w:val="18"/>
        </w:rPr>
      </w:pPr>
      <w:r w:rsidRPr="002C5340">
        <w:rPr>
          <w:rFonts w:ascii="Verdana" w:hAnsi="Verdana" w:cs="Verdana"/>
          <w:kern w:val="2"/>
          <w:sz w:val="18"/>
          <w:szCs w:val="18"/>
        </w:rPr>
        <w:t>§</w:t>
      </w:r>
      <w:r w:rsidR="0008786C" w:rsidRPr="002C5340">
        <w:rPr>
          <w:rFonts w:ascii="Verdana" w:hAnsi="Verdana" w:cs="Verdana"/>
          <w:kern w:val="2"/>
          <w:sz w:val="18"/>
          <w:szCs w:val="18"/>
        </w:rPr>
        <w:t>20</w:t>
      </w:r>
    </w:p>
    <w:p w14:paraId="2BE3E09E" w14:textId="77777777" w:rsidR="00DC1EFC" w:rsidRPr="002C5340" w:rsidRDefault="00DC1EFC" w:rsidP="002C5340">
      <w:pPr>
        <w:numPr>
          <w:ilvl w:val="0"/>
          <w:numId w:val="18"/>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602CE8BC" w14:textId="77777777" w:rsidR="00DC1EFC" w:rsidRPr="002C5340" w:rsidRDefault="00DC1EFC" w:rsidP="002C5340">
      <w:pPr>
        <w:numPr>
          <w:ilvl w:val="0"/>
          <w:numId w:val="18"/>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Właściwym dla rozpoznania sporów wynikłych na tle realizacji niniejszej Umowy jest sąd właściwy dla siedziby Zamawiającego. </w:t>
      </w:r>
    </w:p>
    <w:p w14:paraId="35E95E3F" w14:textId="77777777" w:rsidR="00DC1EFC" w:rsidRPr="002C5340" w:rsidRDefault="00DC1EFC" w:rsidP="002C5340">
      <w:pPr>
        <w:numPr>
          <w:ilvl w:val="0"/>
          <w:numId w:val="18"/>
        </w:numPr>
        <w:suppressAutoHyphens/>
        <w:spacing w:after="0" w:line="240" w:lineRule="auto"/>
        <w:jc w:val="both"/>
        <w:rPr>
          <w:rFonts w:ascii="Verdana" w:hAnsi="Verdana" w:cs="Verdana"/>
          <w:kern w:val="2"/>
          <w:sz w:val="18"/>
          <w:szCs w:val="18"/>
        </w:rPr>
      </w:pPr>
      <w:r w:rsidRPr="002C5340">
        <w:rPr>
          <w:rFonts w:ascii="Verdana" w:hAnsi="Verdana" w:cs="Verdana"/>
          <w:kern w:val="2"/>
          <w:sz w:val="18"/>
          <w:szCs w:val="18"/>
        </w:rPr>
        <w:t xml:space="preserve">Umowę sporządzono w </w:t>
      </w:r>
      <w:r w:rsidR="00CC3881" w:rsidRPr="002C5340">
        <w:rPr>
          <w:rFonts w:ascii="Verdana" w:hAnsi="Verdana" w:cs="Verdana"/>
          <w:kern w:val="2"/>
          <w:sz w:val="18"/>
          <w:szCs w:val="18"/>
        </w:rPr>
        <w:t>dwóch</w:t>
      </w:r>
      <w:r w:rsidRPr="002C5340">
        <w:rPr>
          <w:rFonts w:ascii="Verdana" w:hAnsi="Verdana" w:cs="Verdana"/>
          <w:kern w:val="2"/>
          <w:sz w:val="18"/>
          <w:szCs w:val="18"/>
        </w:rPr>
        <w:t xml:space="preserve"> jednobrzmiących egzemplarzach, </w:t>
      </w:r>
      <w:r w:rsidR="00CE444F" w:rsidRPr="002C5340">
        <w:rPr>
          <w:rFonts w:ascii="Verdana" w:hAnsi="Verdana" w:cs="Verdana"/>
          <w:kern w:val="2"/>
          <w:sz w:val="18"/>
          <w:szCs w:val="18"/>
        </w:rPr>
        <w:t xml:space="preserve">z których jeden otrzymuje </w:t>
      </w:r>
      <w:r w:rsidR="00CC3881" w:rsidRPr="002C5340">
        <w:rPr>
          <w:rFonts w:ascii="Verdana" w:hAnsi="Verdana" w:cs="Verdana"/>
          <w:kern w:val="2"/>
          <w:sz w:val="18"/>
          <w:szCs w:val="18"/>
        </w:rPr>
        <w:t>Wykonawca a drugi Zamawiający</w:t>
      </w:r>
      <w:r w:rsidRPr="002C5340">
        <w:rPr>
          <w:rFonts w:ascii="Verdana" w:hAnsi="Verdana" w:cs="Verdana"/>
          <w:kern w:val="2"/>
          <w:sz w:val="18"/>
          <w:szCs w:val="18"/>
        </w:rPr>
        <w:t>.</w:t>
      </w:r>
    </w:p>
    <w:p w14:paraId="54D16A95" w14:textId="77777777" w:rsidR="009E15D2" w:rsidRPr="002C5340" w:rsidRDefault="009E15D2" w:rsidP="002C5340">
      <w:pPr>
        <w:tabs>
          <w:tab w:val="left" w:pos="282"/>
        </w:tabs>
        <w:suppressAutoHyphens/>
        <w:spacing w:after="0" w:line="240" w:lineRule="auto"/>
        <w:ind w:left="284"/>
        <w:jc w:val="both"/>
        <w:rPr>
          <w:rFonts w:ascii="Verdana" w:hAnsi="Verdana" w:cs="Verdana"/>
          <w:kern w:val="2"/>
          <w:sz w:val="18"/>
          <w:szCs w:val="18"/>
        </w:rPr>
      </w:pPr>
    </w:p>
    <w:p w14:paraId="00F2ABDA" w14:textId="77777777" w:rsidR="0097361C" w:rsidRPr="002C5340" w:rsidRDefault="0097361C" w:rsidP="002C5340">
      <w:pPr>
        <w:spacing w:after="0" w:line="240" w:lineRule="auto"/>
        <w:mirrorIndents/>
        <w:jc w:val="both"/>
        <w:rPr>
          <w:rFonts w:ascii="Verdana" w:hAnsi="Verdana" w:cs="Verdana"/>
          <w:b/>
          <w:bCs/>
          <w:sz w:val="18"/>
          <w:szCs w:val="18"/>
        </w:rPr>
      </w:pPr>
    </w:p>
    <w:p w14:paraId="78B775E0" w14:textId="77777777" w:rsidR="00FA1B70" w:rsidRPr="002C5340" w:rsidRDefault="00FA1B70" w:rsidP="002C5340">
      <w:pPr>
        <w:spacing w:after="0" w:line="240" w:lineRule="auto"/>
        <w:mirrorIndents/>
        <w:jc w:val="both"/>
        <w:rPr>
          <w:rFonts w:ascii="Verdana" w:hAnsi="Verdana" w:cs="Verdana"/>
          <w:b/>
          <w:bCs/>
          <w:sz w:val="18"/>
          <w:szCs w:val="18"/>
        </w:rPr>
      </w:pPr>
    </w:p>
    <w:p w14:paraId="31320E9C" w14:textId="77777777" w:rsidR="00DB7B83" w:rsidRPr="002C5340" w:rsidRDefault="00B05BB2" w:rsidP="002C5340">
      <w:pPr>
        <w:spacing w:after="0" w:line="240" w:lineRule="auto"/>
        <w:ind w:firstLine="282"/>
        <w:mirrorIndents/>
        <w:jc w:val="both"/>
        <w:rPr>
          <w:rFonts w:ascii="Verdana" w:hAnsi="Verdana" w:cs="Verdana"/>
          <w:b/>
          <w:bCs/>
          <w:sz w:val="18"/>
          <w:szCs w:val="18"/>
        </w:rPr>
      </w:pPr>
      <w:r w:rsidRPr="002C5340">
        <w:rPr>
          <w:rFonts w:ascii="Verdana" w:hAnsi="Verdana" w:cs="Verdana"/>
          <w:b/>
          <w:bCs/>
          <w:sz w:val="18"/>
          <w:szCs w:val="18"/>
        </w:rPr>
        <w:t>WYKONAWCA</w:t>
      </w:r>
      <w:r w:rsidRPr="002C5340">
        <w:rPr>
          <w:rFonts w:ascii="Verdana" w:hAnsi="Verdana" w:cs="Verdana"/>
          <w:b/>
          <w:bCs/>
          <w:sz w:val="18"/>
          <w:szCs w:val="18"/>
        </w:rPr>
        <w:tab/>
      </w:r>
      <w:r w:rsidRPr="002C5340">
        <w:rPr>
          <w:rFonts w:ascii="Verdana" w:hAnsi="Verdana" w:cs="Verdana"/>
          <w:b/>
          <w:bCs/>
          <w:sz w:val="18"/>
          <w:szCs w:val="18"/>
        </w:rPr>
        <w:tab/>
      </w:r>
      <w:r w:rsidRPr="002C5340">
        <w:rPr>
          <w:rFonts w:ascii="Verdana" w:hAnsi="Verdana" w:cs="Verdana"/>
          <w:b/>
          <w:bCs/>
          <w:sz w:val="18"/>
          <w:szCs w:val="18"/>
        </w:rPr>
        <w:tab/>
      </w:r>
      <w:r w:rsidRPr="002C5340">
        <w:rPr>
          <w:rFonts w:ascii="Verdana" w:hAnsi="Verdana" w:cs="Verdana"/>
          <w:b/>
          <w:bCs/>
          <w:sz w:val="18"/>
          <w:szCs w:val="18"/>
        </w:rPr>
        <w:tab/>
      </w:r>
      <w:r w:rsidRPr="002C5340">
        <w:rPr>
          <w:rFonts w:ascii="Verdana" w:hAnsi="Verdana" w:cs="Verdana"/>
          <w:b/>
          <w:bCs/>
          <w:sz w:val="18"/>
          <w:szCs w:val="18"/>
        </w:rPr>
        <w:tab/>
      </w:r>
      <w:r w:rsidRPr="002C5340">
        <w:rPr>
          <w:rFonts w:ascii="Verdana" w:hAnsi="Verdana" w:cs="Verdana"/>
          <w:b/>
          <w:bCs/>
          <w:sz w:val="18"/>
          <w:szCs w:val="18"/>
        </w:rPr>
        <w:tab/>
      </w:r>
      <w:r w:rsidRPr="002C5340">
        <w:rPr>
          <w:rFonts w:ascii="Verdana" w:hAnsi="Verdana" w:cs="Verdana"/>
          <w:b/>
          <w:bCs/>
          <w:sz w:val="18"/>
          <w:szCs w:val="18"/>
        </w:rPr>
        <w:tab/>
      </w:r>
      <w:r w:rsidRPr="002C5340">
        <w:rPr>
          <w:rFonts w:ascii="Verdana" w:hAnsi="Verdana" w:cs="Verdana"/>
          <w:b/>
          <w:bCs/>
          <w:sz w:val="18"/>
          <w:szCs w:val="18"/>
        </w:rPr>
        <w:tab/>
        <w:t>ZAMAWIAJĄCY</w:t>
      </w:r>
    </w:p>
    <w:p w14:paraId="68673BD4" w14:textId="77777777" w:rsidR="0072175A" w:rsidRPr="002C5340" w:rsidRDefault="0072175A" w:rsidP="002C5340">
      <w:pPr>
        <w:spacing w:after="0" w:line="240" w:lineRule="auto"/>
        <w:ind w:firstLine="282"/>
        <w:mirrorIndents/>
        <w:jc w:val="both"/>
        <w:rPr>
          <w:rFonts w:ascii="Verdana" w:hAnsi="Verdana" w:cs="Verdana"/>
          <w:b/>
          <w:bCs/>
          <w:sz w:val="18"/>
          <w:szCs w:val="18"/>
        </w:rPr>
      </w:pPr>
    </w:p>
    <w:p w14:paraId="5B6F26F4" w14:textId="77777777" w:rsidR="0072175A" w:rsidRPr="002C5340" w:rsidRDefault="0072175A" w:rsidP="002C5340">
      <w:pPr>
        <w:spacing w:after="0" w:line="240" w:lineRule="auto"/>
        <w:ind w:firstLine="282"/>
        <w:mirrorIndents/>
        <w:jc w:val="both"/>
        <w:rPr>
          <w:rFonts w:ascii="Verdana" w:hAnsi="Verdana" w:cs="Verdana"/>
          <w:b/>
          <w:bCs/>
          <w:sz w:val="18"/>
          <w:szCs w:val="18"/>
        </w:rPr>
      </w:pPr>
    </w:p>
    <w:p w14:paraId="523650E8" w14:textId="77777777" w:rsidR="00377CC3" w:rsidRPr="002C5340" w:rsidRDefault="00377CC3" w:rsidP="002C5340">
      <w:pPr>
        <w:spacing w:after="0" w:line="240" w:lineRule="auto"/>
        <w:mirrorIndents/>
        <w:jc w:val="center"/>
        <w:rPr>
          <w:rFonts w:ascii="Verdana" w:hAnsi="Verdana" w:cs="Verdana"/>
          <w:b/>
          <w:bCs/>
          <w:sz w:val="18"/>
          <w:szCs w:val="18"/>
        </w:rPr>
      </w:pPr>
    </w:p>
    <w:p w14:paraId="08CAAE33" w14:textId="77777777" w:rsidR="003E5D22" w:rsidRPr="002C5340" w:rsidRDefault="003E5D22" w:rsidP="002C5340">
      <w:pPr>
        <w:spacing w:after="0" w:line="240" w:lineRule="auto"/>
        <w:mirrorIndents/>
        <w:jc w:val="center"/>
        <w:rPr>
          <w:rFonts w:ascii="Verdana" w:hAnsi="Verdana" w:cs="Verdana"/>
          <w:b/>
          <w:bCs/>
          <w:sz w:val="18"/>
          <w:szCs w:val="18"/>
        </w:rPr>
      </w:pPr>
    </w:p>
    <w:p w14:paraId="62898CCD" w14:textId="77777777" w:rsidR="003E5D22" w:rsidRPr="002C5340" w:rsidRDefault="003E5D22" w:rsidP="002C5340">
      <w:pPr>
        <w:spacing w:after="0" w:line="240" w:lineRule="auto"/>
        <w:mirrorIndents/>
        <w:jc w:val="center"/>
        <w:rPr>
          <w:rFonts w:ascii="Verdana" w:hAnsi="Verdana" w:cs="Verdana"/>
          <w:b/>
          <w:bCs/>
          <w:sz w:val="18"/>
          <w:szCs w:val="18"/>
        </w:rPr>
      </w:pPr>
    </w:p>
    <w:p w14:paraId="51EB901B" w14:textId="77777777" w:rsidR="003E5D22" w:rsidRPr="002C5340" w:rsidRDefault="003E5D22" w:rsidP="002C5340">
      <w:pPr>
        <w:spacing w:after="0" w:line="240" w:lineRule="auto"/>
        <w:mirrorIndents/>
        <w:jc w:val="center"/>
        <w:rPr>
          <w:rFonts w:ascii="Verdana" w:hAnsi="Verdana" w:cs="Verdana"/>
          <w:b/>
          <w:bCs/>
          <w:sz w:val="18"/>
          <w:szCs w:val="18"/>
        </w:rPr>
      </w:pPr>
    </w:p>
    <w:p w14:paraId="55042A68" w14:textId="77777777" w:rsidR="003E5D22" w:rsidRPr="002C5340" w:rsidRDefault="003E5D22" w:rsidP="002C5340">
      <w:pPr>
        <w:spacing w:after="0" w:line="240" w:lineRule="auto"/>
        <w:mirrorIndents/>
        <w:jc w:val="center"/>
        <w:rPr>
          <w:rFonts w:ascii="Verdana" w:hAnsi="Verdana" w:cs="Verdana"/>
          <w:b/>
          <w:bCs/>
          <w:sz w:val="18"/>
          <w:szCs w:val="18"/>
        </w:rPr>
      </w:pPr>
    </w:p>
    <w:p w14:paraId="1BDBC661" w14:textId="77777777" w:rsidR="003E5D22" w:rsidRPr="002C5340" w:rsidRDefault="003E5D22" w:rsidP="002C5340">
      <w:pPr>
        <w:spacing w:after="0" w:line="240" w:lineRule="auto"/>
        <w:mirrorIndents/>
        <w:jc w:val="center"/>
        <w:rPr>
          <w:rFonts w:ascii="Verdana" w:hAnsi="Verdana" w:cs="Verdana"/>
          <w:b/>
          <w:bCs/>
          <w:sz w:val="18"/>
          <w:szCs w:val="18"/>
        </w:rPr>
      </w:pPr>
    </w:p>
    <w:p w14:paraId="59562E9C" w14:textId="77777777" w:rsidR="003E5D22" w:rsidRPr="002C5340" w:rsidRDefault="003E5D22" w:rsidP="002C5340">
      <w:pPr>
        <w:spacing w:after="0" w:line="240" w:lineRule="auto"/>
        <w:mirrorIndents/>
        <w:jc w:val="center"/>
        <w:rPr>
          <w:rFonts w:ascii="Verdana" w:hAnsi="Verdana" w:cs="Verdana"/>
          <w:b/>
          <w:bCs/>
          <w:sz w:val="18"/>
          <w:szCs w:val="18"/>
        </w:rPr>
      </w:pPr>
    </w:p>
    <w:p w14:paraId="5A46F96D" w14:textId="77777777" w:rsidR="003E5D22" w:rsidRPr="002C5340" w:rsidRDefault="003E5D22" w:rsidP="002C5340">
      <w:pPr>
        <w:spacing w:after="0" w:line="240" w:lineRule="auto"/>
        <w:mirrorIndents/>
        <w:jc w:val="center"/>
        <w:rPr>
          <w:rFonts w:ascii="Verdana" w:hAnsi="Verdana" w:cs="Verdana"/>
          <w:b/>
          <w:bCs/>
          <w:sz w:val="18"/>
          <w:szCs w:val="18"/>
        </w:rPr>
      </w:pPr>
    </w:p>
    <w:p w14:paraId="6FDBB3DF" w14:textId="77777777" w:rsidR="003E5D22" w:rsidRPr="002C5340" w:rsidRDefault="003E5D22" w:rsidP="002C5340">
      <w:pPr>
        <w:spacing w:after="0" w:line="240" w:lineRule="auto"/>
        <w:mirrorIndents/>
        <w:jc w:val="center"/>
        <w:rPr>
          <w:rFonts w:ascii="Verdana" w:hAnsi="Verdana" w:cs="Verdana"/>
          <w:b/>
          <w:bCs/>
          <w:sz w:val="18"/>
          <w:szCs w:val="18"/>
        </w:rPr>
      </w:pPr>
    </w:p>
    <w:p w14:paraId="5A9053B8" w14:textId="77777777" w:rsidR="00377CC3" w:rsidRPr="002C5340" w:rsidRDefault="00377CC3" w:rsidP="002C5340">
      <w:pPr>
        <w:spacing w:after="0" w:line="240" w:lineRule="auto"/>
        <w:mirrorIndents/>
        <w:jc w:val="center"/>
        <w:rPr>
          <w:rFonts w:ascii="Verdana" w:hAnsi="Verdana" w:cs="Verdana"/>
          <w:b/>
          <w:bCs/>
          <w:sz w:val="18"/>
          <w:szCs w:val="18"/>
        </w:rPr>
      </w:pPr>
    </w:p>
    <w:p w14:paraId="6DE88E49" w14:textId="77777777" w:rsidR="003E0834" w:rsidRPr="002C5340" w:rsidRDefault="0072175A" w:rsidP="002C5340">
      <w:pPr>
        <w:spacing w:after="0" w:line="240" w:lineRule="auto"/>
        <w:mirrorIndents/>
        <w:jc w:val="right"/>
        <w:rPr>
          <w:rFonts w:ascii="Verdana" w:hAnsi="Verdana" w:cs="Verdana"/>
          <w:b/>
          <w:bCs/>
          <w:sz w:val="18"/>
          <w:szCs w:val="18"/>
        </w:rPr>
      </w:pPr>
      <w:r w:rsidRPr="002C5340">
        <w:rPr>
          <w:rFonts w:ascii="Verdana" w:hAnsi="Verdana" w:cs="Verdana"/>
          <w:b/>
          <w:bCs/>
          <w:sz w:val="18"/>
          <w:szCs w:val="18"/>
        </w:rPr>
        <w:t>KONTRASYGNATA FINANSOWA</w:t>
      </w:r>
    </w:p>
    <w:p w14:paraId="0DA77B90" w14:textId="77777777" w:rsidR="00377CC3" w:rsidRPr="002C5340" w:rsidRDefault="00377CC3" w:rsidP="002C5340">
      <w:pPr>
        <w:spacing w:after="0" w:line="240" w:lineRule="auto"/>
        <w:mirrorIndents/>
        <w:jc w:val="right"/>
        <w:rPr>
          <w:rFonts w:ascii="Verdana" w:hAnsi="Verdana"/>
          <w:sz w:val="18"/>
          <w:szCs w:val="18"/>
        </w:rPr>
      </w:pPr>
    </w:p>
    <w:p w14:paraId="6D3BEC4C" w14:textId="77777777" w:rsidR="00377CC3" w:rsidRPr="002C5340" w:rsidRDefault="00377CC3" w:rsidP="002C5340">
      <w:pPr>
        <w:spacing w:after="0" w:line="240" w:lineRule="auto"/>
        <w:mirrorIndents/>
        <w:jc w:val="right"/>
        <w:rPr>
          <w:rFonts w:ascii="Verdana" w:hAnsi="Verdana"/>
          <w:sz w:val="18"/>
          <w:szCs w:val="18"/>
        </w:rPr>
      </w:pPr>
    </w:p>
    <w:p w14:paraId="2EE50729" w14:textId="77777777" w:rsidR="00377CC3" w:rsidRPr="002C5340" w:rsidRDefault="00377CC3" w:rsidP="002C5340">
      <w:pPr>
        <w:spacing w:after="0" w:line="240" w:lineRule="auto"/>
        <w:mirrorIndents/>
        <w:jc w:val="right"/>
        <w:rPr>
          <w:rFonts w:ascii="Verdana" w:hAnsi="Verdana"/>
          <w:sz w:val="18"/>
          <w:szCs w:val="18"/>
        </w:rPr>
      </w:pPr>
    </w:p>
    <w:p w14:paraId="752DB154" w14:textId="77777777" w:rsidR="002C5340" w:rsidRPr="002C5340" w:rsidRDefault="002C5340" w:rsidP="002C5340">
      <w:pPr>
        <w:spacing w:after="0" w:line="240" w:lineRule="auto"/>
        <w:mirrorIndents/>
        <w:jc w:val="right"/>
        <w:rPr>
          <w:rFonts w:ascii="Verdana" w:hAnsi="Verdana"/>
          <w:sz w:val="18"/>
          <w:szCs w:val="18"/>
        </w:rPr>
      </w:pPr>
    </w:p>
    <w:p w14:paraId="0B789944" w14:textId="77777777" w:rsidR="002C5340" w:rsidRPr="002C5340" w:rsidRDefault="002C5340" w:rsidP="002C5340">
      <w:pPr>
        <w:spacing w:after="0" w:line="240" w:lineRule="auto"/>
        <w:mirrorIndents/>
        <w:jc w:val="right"/>
        <w:rPr>
          <w:rFonts w:ascii="Verdana" w:hAnsi="Verdana"/>
          <w:sz w:val="18"/>
          <w:szCs w:val="18"/>
        </w:rPr>
      </w:pPr>
    </w:p>
    <w:p w14:paraId="0B405B9C" w14:textId="77777777" w:rsidR="002C5340" w:rsidRPr="002C5340" w:rsidRDefault="002C5340" w:rsidP="002C5340">
      <w:pPr>
        <w:spacing w:after="0" w:line="240" w:lineRule="auto"/>
        <w:mirrorIndents/>
        <w:jc w:val="right"/>
        <w:rPr>
          <w:rFonts w:ascii="Verdana" w:hAnsi="Verdana"/>
          <w:sz w:val="18"/>
          <w:szCs w:val="18"/>
        </w:rPr>
      </w:pPr>
    </w:p>
    <w:p w14:paraId="0F2FC23D" w14:textId="77777777" w:rsidR="002C5340" w:rsidRPr="002C5340" w:rsidRDefault="002C5340" w:rsidP="002C5340">
      <w:pPr>
        <w:spacing w:after="0" w:line="240" w:lineRule="auto"/>
        <w:mirrorIndents/>
        <w:jc w:val="right"/>
        <w:rPr>
          <w:rFonts w:ascii="Verdana" w:hAnsi="Verdana"/>
          <w:sz w:val="18"/>
          <w:szCs w:val="18"/>
        </w:rPr>
      </w:pPr>
    </w:p>
    <w:p w14:paraId="23508AEF" w14:textId="77777777" w:rsidR="00377CC3" w:rsidRPr="002C5340" w:rsidRDefault="00377CC3" w:rsidP="002C5340">
      <w:pPr>
        <w:spacing w:after="0" w:line="240" w:lineRule="auto"/>
        <w:mirrorIndents/>
        <w:jc w:val="right"/>
        <w:rPr>
          <w:rFonts w:ascii="Verdana" w:hAnsi="Verdana"/>
          <w:sz w:val="18"/>
          <w:szCs w:val="18"/>
        </w:rPr>
      </w:pPr>
    </w:p>
    <w:p w14:paraId="63EEC0E6" w14:textId="77777777" w:rsidR="00377CC3" w:rsidRPr="002C5340" w:rsidRDefault="00377CC3" w:rsidP="002C5340">
      <w:pPr>
        <w:spacing w:after="0" w:line="240" w:lineRule="auto"/>
        <w:mirrorIndents/>
        <w:jc w:val="right"/>
        <w:rPr>
          <w:rFonts w:ascii="Verdana" w:hAnsi="Verdana"/>
          <w:sz w:val="18"/>
          <w:szCs w:val="18"/>
        </w:rPr>
      </w:pPr>
    </w:p>
    <w:p w14:paraId="596B1BBC" w14:textId="77777777" w:rsidR="00377CC3" w:rsidRPr="002C5340" w:rsidRDefault="00377CC3" w:rsidP="002C5340">
      <w:pPr>
        <w:spacing w:after="0" w:line="240" w:lineRule="auto"/>
        <w:mirrorIndents/>
        <w:jc w:val="right"/>
        <w:rPr>
          <w:rFonts w:ascii="Verdana" w:hAnsi="Verdana"/>
          <w:sz w:val="18"/>
          <w:szCs w:val="18"/>
        </w:rPr>
      </w:pPr>
    </w:p>
    <w:p w14:paraId="7D13CF83" w14:textId="77777777" w:rsidR="00377CC3" w:rsidRPr="002C5340" w:rsidRDefault="00377CC3" w:rsidP="002C5340">
      <w:pPr>
        <w:spacing w:after="0" w:line="240" w:lineRule="auto"/>
        <w:mirrorIndents/>
        <w:jc w:val="right"/>
        <w:rPr>
          <w:rFonts w:ascii="Verdana" w:hAnsi="Verdana"/>
          <w:sz w:val="18"/>
          <w:szCs w:val="18"/>
        </w:rPr>
      </w:pPr>
    </w:p>
    <w:p w14:paraId="7C0CDB15" w14:textId="77777777" w:rsidR="00512D5F" w:rsidRPr="002C5340" w:rsidRDefault="00512D5F" w:rsidP="002C5340">
      <w:pPr>
        <w:spacing w:after="0" w:line="240" w:lineRule="auto"/>
        <w:mirrorIndents/>
        <w:jc w:val="right"/>
        <w:rPr>
          <w:rFonts w:ascii="Verdana" w:hAnsi="Verdana"/>
          <w:sz w:val="18"/>
          <w:szCs w:val="18"/>
        </w:rPr>
      </w:pPr>
      <w:r w:rsidRPr="002C5340">
        <w:rPr>
          <w:rFonts w:ascii="Verdana" w:hAnsi="Verdana"/>
          <w:sz w:val="18"/>
          <w:szCs w:val="18"/>
        </w:rPr>
        <w:t>Załącznik Nr 1 do umowy</w:t>
      </w:r>
    </w:p>
    <w:p w14:paraId="143DB6A2" w14:textId="77777777" w:rsidR="00512D5F" w:rsidRPr="002C5340" w:rsidRDefault="00512D5F" w:rsidP="002C5340">
      <w:pPr>
        <w:spacing w:after="0" w:line="240" w:lineRule="auto"/>
        <w:mirrorIndents/>
        <w:jc w:val="right"/>
        <w:rPr>
          <w:rFonts w:ascii="Verdana" w:hAnsi="Verdana"/>
          <w:sz w:val="18"/>
          <w:szCs w:val="18"/>
        </w:rPr>
      </w:pPr>
    </w:p>
    <w:p w14:paraId="1E941E06" w14:textId="77777777" w:rsidR="00B005D3" w:rsidRPr="002C5340" w:rsidRDefault="00B005D3" w:rsidP="002C5340">
      <w:pPr>
        <w:spacing w:after="0" w:line="240" w:lineRule="auto"/>
        <w:mirrorIndents/>
        <w:jc w:val="center"/>
        <w:rPr>
          <w:rFonts w:ascii="Verdana" w:hAnsi="Verdana"/>
          <w:b/>
          <w:sz w:val="18"/>
          <w:szCs w:val="18"/>
        </w:rPr>
      </w:pPr>
      <w:r w:rsidRPr="002C5340">
        <w:rPr>
          <w:rFonts w:ascii="Verdana" w:hAnsi="Verdana"/>
          <w:b/>
          <w:sz w:val="18"/>
          <w:szCs w:val="18"/>
        </w:rPr>
        <w:lastRenderedPageBreak/>
        <w:t>OŚWIADCZENIE GWARANCYJNE WYKONAWCY-GWARANTA</w:t>
      </w:r>
    </w:p>
    <w:p w14:paraId="3350965C" w14:textId="77777777" w:rsidR="00B005D3" w:rsidRPr="002C5340" w:rsidRDefault="00B005D3" w:rsidP="002C5340">
      <w:pPr>
        <w:spacing w:after="0" w:line="240" w:lineRule="auto"/>
        <w:mirrorIndents/>
        <w:jc w:val="both"/>
        <w:rPr>
          <w:rFonts w:ascii="Verdana" w:hAnsi="Verdana"/>
          <w:sz w:val="18"/>
          <w:szCs w:val="18"/>
        </w:rPr>
      </w:pPr>
    </w:p>
    <w:p w14:paraId="35A51A85" w14:textId="77777777" w:rsidR="00B005D3" w:rsidRPr="002C5340" w:rsidRDefault="00B005D3" w:rsidP="002C5340">
      <w:pPr>
        <w:spacing w:after="0" w:line="240" w:lineRule="auto"/>
        <w:mirrorIndents/>
        <w:jc w:val="both"/>
        <w:rPr>
          <w:rFonts w:ascii="Verdana" w:hAnsi="Verdana"/>
          <w:sz w:val="18"/>
          <w:szCs w:val="18"/>
        </w:rPr>
      </w:pPr>
    </w:p>
    <w:p w14:paraId="19F724A7" w14:textId="77777777" w:rsidR="00B005D3" w:rsidRPr="002C5340" w:rsidRDefault="00B005D3" w:rsidP="002C5340">
      <w:pPr>
        <w:spacing w:after="0" w:line="240" w:lineRule="auto"/>
        <w:jc w:val="both"/>
        <w:rPr>
          <w:rFonts w:ascii="Verdana" w:hAnsi="Verdana"/>
          <w:sz w:val="18"/>
          <w:szCs w:val="18"/>
        </w:rPr>
      </w:pPr>
      <w:r w:rsidRPr="002C5340">
        <w:rPr>
          <w:rFonts w:ascii="Verdana" w:hAnsi="Verdana"/>
          <w:sz w:val="18"/>
          <w:szCs w:val="18"/>
        </w:rPr>
        <w:t>Wykonawca-Gwarant: ………………………………………………………………………………………………………………………,</w:t>
      </w:r>
    </w:p>
    <w:p w14:paraId="3945E752" w14:textId="77777777" w:rsidR="00B005D3" w:rsidRPr="002C5340" w:rsidRDefault="00B005D3" w:rsidP="002C5340">
      <w:pPr>
        <w:spacing w:after="0" w:line="240" w:lineRule="auto"/>
        <w:jc w:val="both"/>
        <w:rPr>
          <w:rFonts w:ascii="Verdana" w:hAnsi="Verdana"/>
          <w:sz w:val="18"/>
          <w:szCs w:val="18"/>
        </w:rPr>
      </w:pPr>
      <w:r w:rsidRPr="002C5340">
        <w:rPr>
          <w:rFonts w:ascii="Verdana" w:hAnsi="Verdana"/>
          <w:sz w:val="18"/>
          <w:szCs w:val="18"/>
        </w:rPr>
        <w:t>reprezentowany przez: ……………………………………………………………………………………………………………………….,</w:t>
      </w:r>
    </w:p>
    <w:p w14:paraId="49C807A9" w14:textId="77777777" w:rsidR="00B005D3" w:rsidRPr="002C5340" w:rsidRDefault="00B005D3" w:rsidP="002C5340">
      <w:pPr>
        <w:spacing w:after="0" w:line="240" w:lineRule="auto"/>
        <w:jc w:val="both"/>
        <w:rPr>
          <w:rFonts w:ascii="Verdana" w:hAnsi="Verdana"/>
          <w:sz w:val="18"/>
          <w:szCs w:val="18"/>
        </w:rPr>
      </w:pPr>
      <w:r w:rsidRPr="002C5340">
        <w:rPr>
          <w:rFonts w:ascii="Verdana" w:hAnsi="Verdana"/>
          <w:sz w:val="18"/>
          <w:szCs w:val="18"/>
        </w:rPr>
        <w:t>zwany dalej „Wykonawcą-Gwarantem”</w:t>
      </w:r>
    </w:p>
    <w:p w14:paraId="19DAB431" w14:textId="77777777" w:rsidR="00B005D3" w:rsidRPr="002C5340" w:rsidRDefault="00B005D3" w:rsidP="002C5340">
      <w:pPr>
        <w:spacing w:after="0" w:line="240" w:lineRule="auto"/>
        <w:jc w:val="both"/>
        <w:rPr>
          <w:rFonts w:ascii="Verdana" w:hAnsi="Verdana"/>
          <w:sz w:val="18"/>
          <w:szCs w:val="18"/>
        </w:rPr>
      </w:pPr>
      <w:r w:rsidRPr="002C5340">
        <w:rPr>
          <w:rFonts w:ascii="Verdana" w:hAnsi="Verdana"/>
          <w:sz w:val="18"/>
          <w:szCs w:val="18"/>
        </w:rPr>
        <w:t>Zamawiający: Akademia Górniczo-Hutnicza im. Stanisława Staszica w Krakowie, Al. Mickiewicza 30, 30-059 Kraków, zwana dalej „Zamawiającym”</w:t>
      </w:r>
    </w:p>
    <w:p w14:paraId="763F6E73" w14:textId="77777777" w:rsidR="00B005D3" w:rsidRPr="002C5340" w:rsidRDefault="00B005D3" w:rsidP="002C5340">
      <w:pPr>
        <w:spacing w:after="0" w:line="240" w:lineRule="auto"/>
        <w:jc w:val="both"/>
        <w:rPr>
          <w:rFonts w:ascii="Verdana" w:hAnsi="Verdana"/>
          <w:sz w:val="18"/>
          <w:szCs w:val="18"/>
        </w:rPr>
      </w:pPr>
      <w:r w:rsidRPr="002C5340">
        <w:rPr>
          <w:rFonts w:ascii="Verdana" w:hAnsi="Verdana"/>
          <w:sz w:val="18"/>
          <w:szCs w:val="18"/>
        </w:rPr>
        <w:t xml:space="preserve">Umowa na wykonanie robót budowlanych polegających na realizacji zadania pod nazwą: </w:t>
      </w:r>
      <w:r w:rsidRPr="002C5340">
        <w:rPr>
          <w:rFonts w:ascii="Verdana" w:hAnsi="Verdana"/>
          <w:b/>
          <w:sz w:val="18"/>
          <w:szCs w:val="18"/>
        </w:rPr>
        <w:t>„</w:t>
      </w:r>
      <w:r w:rsidR="00377CC3" w:rsidRPr="002C5340">
        <w:rPr>
          <w:rFonts w:ascii="Verdana" w:hAnsi="Verdana"/>
          <w:b/>
          <w:i/>
          <w:sz w:val="18"/>
          <w:szCs w:val="18"/>
        </w:rPr>
        <w:t>Wykonanie remontu wraz z montażem klimatyzacji w apartamencie ŁK 3 w ośrodku AGH w Łukęcinie</w:t>
      </w:r>
      <w:r w:rsidRPr="002C5340">
        <w:rPr>
          <w:rFonts w:ascii="Verdana" w:hAnsi="Verdana"/>
          <w:b/>
          <w:i/>
          <w:sz w:val="18"/>
          <w:szCs w:val="18"/>
        </w:rPr>
        <w:t>”</w:t>
      </w:r>
      <w:r w:rsidRPr="002C5340">
        <w:rPr>
          <w:rFonts w:ascii="Verdana" w:hAnsi="Verdana"/>
          <w:sz w:val="18"/>
          <w:szCs w:val="18"/>
        </w:rPr>
        <w:t>, zwana dalej „Umową”.</w:t>
      </w:r>
    </w:p>
    <w:p w14:paraId="7A7D29E2" w14:textId="77777777" w:rsidR="00B005D3" w:rsidRPr="002C5340" w:rsidRDefault="00B005D3" w:rsidP="002C5340">
      <w:pPr>
        <w:spacing w:after="0" w:line="240" w:lineRule="auto"/>
        <w:jc w:val="both"/>
        <w:rPr>
          <w:rFonts w:ascii="Verdana" w:hAnsi="Verdana"/>
          <w:sz w:val="18"/>
          <w:szCs w:val="18"/>
        </w:rPr>
      </w:pPr>
    </w:p>
    <w:p w14:paraId="2EBCC9E6" w14:textId="77777777" w:rsidR="00B005D3" w:rsidRPr="002C5340" w:rsidRDefault="00B005D3" w:rsidP="002C5340">
      <w:pPr>
        <w:pStyle w:val="Akapitzlist"/>
        <w:numPr>
          <w:ilvl w:val="0"/>
          <w:numId w:val="19"/>
        </w:numPr>
        <w:spacing w:after="0" w:line="240" w:lineRule="auto"/>
        <w:contextualSpacing w:val="0"/>
        <w:jc w:val="both"/>
        <w:rPr>
          <w:rFonts w:ascii="Verdana" w:hAnsi="Verdana"/>
          <w:sz w:val="18"/>
          <w:szCs w:val="18"/>
        </w:rPr>
      </w:pPr>
      <w:r w:rsidRPr="002C5340">
        <w:rPr>
          <w:rFonts w:ascii="Verdana" w:hAnsi="Verdana"/>
          <w:sz w:val="18"/>
          <w:szCs w:val="18"/>
        </w:rPr>
        <w:t>Wykonawca-Gwarant oświadcza, iż udziela gwarancji Zamawiającemu na całość przedmiotu Umowy.</w:t>
      </w:r>
    </w:p>
    <w:p w14:paraId="1B9A4DB4" w14:textId="77777777" w:rsidR="00B005D3" w:rsidRPr="002C5340" w:rsidRDefault="00B005D3" w:rsidP="002C5340">
      <w:pPr>
        <w:pStyle w:val="Akapitzlist"/>
        <w:numPr>
          <w:ilvl w:val="0"/>
          <w:numId w:val="19"/>
        </w:numPr>
        <w:spacing w:after="0" w:line="240" w:lineRule="auto"/>
        <w:contextualSpacing w:val="0"/>
        <w:jc w:val="both"/>
        <w:rPr>
          <w:rFonts w:ascii="Verdana" w:hAnsi="Verdana"/>
          <w:sz w:val="18"/>
          <w:szCs w:val="18"/>
        </w:rPr>
      </w:pPr>
      <w:r w:rsidRPr="002C5340">
        <w:rPr>
          <w:rFonts w:ascii="Verdana" w:hAnsi="Verdana"/>
          <w:sz w:val="18"/>
          <w:szCs w:val="18"/>
        </w:rPr>
        <w:t>Termin gwarancji wynosi: ………… miesięcy</w:t>
      </w:r>
    </w:p>
    <w:p w14:paraId="09A3C15E" w14:textId="77777777" w:rsidR="00B005D3" w:rsidRPr="002C5340" w:rsidRDefault="00B005D3" w:rsidP="002C5340">
      <w:pPr>
        <w:pStyle w:val="Akapitzlist"/>
        <w:numPr>
          <w:ilvl w:val="0"/>
          <w:numId w:val="19"/>
        </w:numPr>
        <w:spacing w:after="0" w:line="240" w:lineRule="auto"/>
        <w:contextualSpacing w:val="0"/>
        <w:jc w:val="both"/>
        <w:rPr>
          <w:rFonts w:ascii="Verdana" w:hAnsi="Verdana"/>
          <w:sz w:val="18"/>
          <w:szCs w:val="18"/>
        </w:rPr>
      </w:pPr>
      <w:r w:rsidRPr="002C5340">
        <w:rPr>
          <w:rFonts w:ascii="Verdana" w:hAnsi="Verdana"/>
          <w:sz w:val="18"/>
          <w:szCs w:val="18"/>
        </w:rPr>
        <w:t>Bieg terminu gwarancji rozpoczyna się od dnia podpisania protokołu odbioru końcowego przedmiotu Umowy, z zastrzeżeniem zapisów pkt 4-6.</w:t>
      </w:r>
    </w:p>
    <w:p w14:paraId="6A3DF7DB" w14:textId="77777777" w:rsidR="00B005D3" w:rsidRPr="002C5340" w:rsidRDefault="00B005D3" w:rsidP="002C5340">
      <w:pPr>
        <w:pStyle w:val="Akapitzlist"/>
        <w:numPr>
          <w:ilvl w:val="0"/>
          <w:numId w:val="19"/>
        </w:numPr>
        <w:spacing w:after="0" w:line="240" w:lineRule="auto"/>
        <w:contextualSpacing w:val="0"/>
        <w:jc w:val="both"/>
        <w:rPr>
          <w:rFonts w:ascii="Verdana" w:hAnsi="Verdana"/>
          <w:sz w:val="18"/>
          <w:szCs w:val="18"/>
        </w:rPr>
      </w:pPr>
      <w:r w:rsidRPr="002C5340">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665A7C0D" w14:textId="77777777" w:rsidR="00B005D3" w:rsidRPr="002C5340" w:rsidRDefault="00B005D3" w:rsidP="002C5340">
      <w:pPr>
        <w:pStyle w:val="Akapitzlist"/>
        <w:numPr>
          <w:ilvl w:val="0"/>
          <w:numId w:val="19"/>
        </w:numPr>
        <w:spacing w:after="0" w:line="240" w:lineRule="auto"/>
        <w:contextualSpacing w:val="0"/>
        <w:jc w:val="both"/>
        <w:rPr>
          <w:rFonts w:ascii="Verdana" w:hAnsi="Verdana"/>
          <w:sz w:val="18"/>
          <w:szCs w:val="18"/>
        </w:rPr>
      </w:pPr>
      <w:r w:rsidRPr="002C5340">
        <w:rPr>
          <w:rFonts w:ascii="Verdana" w:hAnsi="Verdana"/>
          <w:sz w:val="18"/>
          <w:szCs w:val="18"/>
        </w:rPr>
        <w:t>Wydłużenie, o którym mowa w pkt. 4 dotyczy zespołu, elementu przedmiotu Umowy</w:t>
      </w:r>
      <w:r w:rsidRPr="002C5340">
        <w:rPr>
          <w:rFonts w:ascii="Verdana" w:hAnsi="Verdana"/>
          <w:color w:val="FF0000"/>
          <w:sz w:val="18"/>
          <w:szCs w:val="18"/>
        </w:rPr>
        <w:t xml:space="preserve"> </w:t>
      </w:r>
      <w:r w:rsidRPr="002C5340">
        <w:rPr>
          <w:rFonts w:ascii="Verdana" w:hAnsi="Verdana"/>
          <w:sz w:val="18"/>
          <w:szCs w:val="18"/>
        </w:rPr>
        <w:t>objętego naprawą gwarancyjną.</w:t>
      </w:r>
    </w:p>
    <w:p w14:paraId="3855E35A" w14:textId="77777777" w:rsidR="00B005D3" w:rsidRPr="002C5340" w:rsidRDefault="00B005D3" w:rsidP="002C5340">
      <w:pPr>
        <w:pStyle w:val="Akapitzlist"/>
        <w:numPr>
          <w:ilvl w:val="0"/>
          <w:numId w:val="19"/>
        </w:numPr>
        <w:spacing w:after="0" w:line="240" w:lineRule="auto"/>
        <w:contextualSpacing w:val="0"/>
        <w:jc w:val="both"/>
        <w:rPr>
          <w:rFonts w:ascii="Verdana" w:hAnsi="Verdana"/>
          <w:sz w:val="18"/>
          <w:szCs w:val="18"/>
        </w:rPr>
      </w:pPr>
      <w:r w:rsidRPr="002C5340">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51FFCB5C" w14:textId="77777777" w:rsidR="00B005D3" w:rsidRPr="002C5340" w:rsidRDefault="00B005D3" w:rsidP="002C5340">
      <w:pPr>
        <w:pStyle w:val="Akapitzlist"/>
        <w:numPr>
          <w:ilvl w:val="0"/>
          <w:numId w:val="19"/>
        </w:numPr>
        <w:spacing w:after="0" w:line="240" w:lineRule="auto"/>
        <w:contextualSpacing w:val="0"/>
        <w:jc w:val="both"/>
        <w:rPr>
          <w:rFonts w:ascii="Verdana" w:hAnsi="Verdana"/>
          <w:sz w:val="18"/>
          <w:szCs w:val="18"/>
        </w:rPr>
      </w:pPr>
      <w:r w:rsidRPr="002C5340">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5D297631" w14:textId="77777777" w:rsidR="00B005D3" w:rsidRPr="002C5340" w:rsidRDefault="00B005D3" w:rsidP="002C5340">
      <w:pPr>
        <w:pStyle w:val="Akapitzlist"/>
        <w:numPr>
          <w:ilvl w:val="0"/>
          <w:numId w:val="19"/>
        </w:numPr>
        <w:spacing w:after="0" w:line="240" w:lineRule="auto"/>
        <w:contextualSpacing w:val="0"/>
        <w:jc w:val="both"/>
        <w:rPr>
          <w:rFonts w:ascii="Verdana" w:hAnsi="Verdana"/>
          <w:sz w:val="18"/>
          <w:szCs w:val="18"/>
        </w:rPr>
      </w:pPr>
      <w:r w:rsidRPr="002C5340">
        <w:rPr>
          <w:rFonts w:ascii="Verdana" w:hAnsi="Verdana"/>
          <w:sz w:val="18"/>
          <w:szCs w:val="18"/>
        </w:rPr>
        <w:t>Gwarancja nie wyłącza, nie ogranicza ani nie zawiesza uprawnień Zamawiającego wynikających z przepisów o rękojmi za wady przedmiotu Umowy.</w:t>
      </w:r>
    </w:p>
    <w:p w14:paraId="1AA8139D" w14:textId="77777777" w:rsidR="00B005D3" w:rsidRPr="002C5340" w:rsidRDefault="00B005D3" w:rsidP="002C5340">
      <w:pPr>
        <w:pStyle w:val="Akapitzlist"/>
        <w:numPr>
          <w:ilvl w:val="0"/>
          <w:numId w:val="19"/>
        </w:numPr>
        <w:spacing w:after="0" w:line="240" w:lineRule="auto"/>
        <w:contextualSpacing w:val="0"/>
        <w:jc w:val="both"/>
        <w:rPr>
          <w:rFonts w:ascii="Verdana" w:hAnsi="Verdana"/>
          <w:sz w:val="18"/>
          <w:szCs w:val="18"/>
        </w:rPr>
      </w:pPr>
      <w:r w:rsidRPr="002C5340">
        <w:rPr>
          <w:rFonts w:ascii="Verdana" w:hAnsi="Verdana"/>
          <w:sz w:val="18"/>
          <w:szCs w:val="18"/>
        </w:rPr>
        <w:t>Zamawiający może wykonywać uprawnienia z tytułu rękojmi za wady fizyczne przedmiotu Umowy niezależnie od uprawnień wynikających z gwarancji.</w:t>
      </w:r>
    </w:p>
    <w:p w14:paraId="3D053165" w14:textId="77777777" w:rsidR="00B005D3" w:rsidRPr="002C5340" w:rsidRDefault="00B005D3" w:rsidP="002C5340">
      <w:pPr>
        <w:pStyle w:val="Akapitzlist"/>
        <w:numPr>
          <w:ilvl w:val="0"/>
          <w:numId w:val="19"/>
        </w:numPr>
        <w:spacing w:after="0" w:line="240" w:lineRule="auto"/>
        <w:contextualSpacing w:val="0"/>
        <w:jc w:val="both"/>
        <w:rPr>
          <w:rFonts w:ascii="Verdana" w:hAnsi="Verdana"/>
          <w:sz w:val="18"/>
          <w:szCs w:val="18"/>
        </w:rPr>
      </w:pPr>
      <w:r w:rsidRPr="002C5340">
        <w:rPr>
          <w:rFonts w:ascii="Verdana" w:hAnsi="Verdana"/>
          <w:sz w:val="18"/>
          <w:szCs w:val="18"/>
        </w:rPr>
        <w:t>Wykonanie uprawnień z gwarancji nie wpływa na odpowiedzialność Wykonawcy-Gwaranta z tytułu rękojmi za wady.</w:t>
      </w:r>
    </w:p>
    <w:p w14:paraId="0B44D4D9" w14:textId="4108CFFB" w:rsidR="00B005D3" w:rsidRPr="002C5340" w:rsidRDefault="00B005D3" w:rsidP="002C5340">
      <w:pPr>
        <w:pStyle w:val="Akapitzlist"/>
        <w:numPr>
          <w:ilvl w:val="0"/>
          <w:numId w:val="19"/>
        </w:numPr>
        <w:spacing w:after="0" w:line="240" w:lineRule="auto"/>
        <w:contextualSpacing w:val="0"/>
        <w:jc w:val="both"/>
        <w:rPr>
          <w:rFonts w:ascii="Verdana" w:hAnsi="Verdana"/>
          <w:sz w:val="18"/>
          <w:szCs w:val="18"/>
        </w:rPr>
      </w:pPr>
      <w:r w:rsidRPr="002C5340">
        <w:rPr>
          <w:rFonts w:ascii="Verdana" w:hAnsi="Verdana"/>
          <w:sz w:val="18"/>
          <w:szCs w:val="18"/>
        </w:rPr>
        <w:t xml:space="preserve">Terytorialny zasięg ochrony gwarancyjnej obejmuje zadanie budowlane pod nazwą, znajdujące się na terenie AGH w </w:t>
      </w:r>
      <w:r w:rsidR="00377CC3" w:rsidRPr="002C5340">
        <w:rPr>
          <w:rFonts w:ascii="Verdana" w:hAnsi="Verdana"/>
          <w:sz w:val="18"/>
          <w:szCs w:val="18"/>
        </w:rPr>
        <w:t>Łukęcinie, woj.</w:t>
      </w:r>
      <w:r w:rsidR="002A66AA">
        <w:rPr>
          <w:rFonts w:ascii="Verdana" w:hAnsi="Verdana"/>
          <w:sz w:val="18"/>
          <w:szCs w:val="18"/>
        </w:rPr>
        <w:t xml:space="preserve"> </w:t>
      </w:r>
      <w:r w:rsidR="00377CC3" w:rsidRPr="002C5340">
        <w:rPr>
          <w:rFonts w:ascii="Verdana" w:hAnsi="Verdana"/>
          <w:sz w:val="18"/>
          <w:szCs w:val="18"/>
        </w:rPr>
        <w:t xml:space="preserve">Zachodniopomorskie. </w:t>
      </w:r>
    </w:p>
    <w:p w14:paraId="6AA6448C" w14:textId="77777777" w:rsidR="00B005D3" w:rsidRPr="002C5340" w:rsidRDefault="00B005D3" w:rsidP="002C5340">
      <w:pPr>
        <w:pStyle w:val="Akapitzlist"/>
        <w:numPr>
          <w:ilvl w:val="0"/>
          <w:numId w:val="19"/>
        </w:numPr>
        <w:spacing w:after="0" w:line="240" w:lineRule="auto"/>
        <w:contextualSpacing w:val="0"/>
        <w:jc w:val="both"/>
        <w:rPr>
          <w:rFonts w:ascii="Verdana" w:hAnsi="Verdana"/>
          <w:sz w:val="18"/>
          <w:szCs w:val="18"/>
        </w:rPr>
      </w:pPr>
      <w:r w:rsidRPr="002C5340">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07A0A626" w14:textId="77777777" w:rsidR="00B005D3" w:rsidRPr="002C5340" w:rsidRDefault="00B005D3" w:rsidP="002C5340">
      <w:pPr>
        <w:pStyle w:val="Akapitzlist"/>
        <w:numPr>
          <w:ilvl w:val="0"/>
          <w:numId w:val="19"/>
        </w:numPr>
        <w:spacing w:after="0" w:line="240" w:lineRule="auto"/>
        <w:contextualSpacing w:val="0"/>
        <w:jc w:val="both"/>
        <w:rPr>
          <w:rFonts w:ascii="Verdana" w:hAnsi="Verdana"/>
          <w:sz w:val="18"/>
          <w:szCs w:val="18"/>
        </w:rPr>
      </w:pPr>
      <w:r w:rsidRPr="002C5340">
        <w:rPr>
          <w:rFonts w:ascii="Verdana" w:hAnsi="Verdana"/>
          <w:sz w:val="18"/>
          <w:szCs w:val="18"/>
        </w:rPr>
        <w:t>Wykonawca-Gwarant ponosi odpowiedzialność z tytułu gwarancji, jeżeli przedmiot Umowy nie odpowiada warunkom określonym w pkt. 12.</w:t>
      </w:r>
    </w:p>
    <w:p w14:paraId="3912B9E0" w14:textId="77777777" w:rsidR="00B005D3" w:rsidRPr="002C5340" w:rsidRDefault="00B005D3" w:rsidP="002C5340">
      <w:pPr>
        <w:pStyle w:val="Akapitzlist"/>
        <w:numPr>
          <w:ilvl w:val="0"/>
          <w:numId w:val="19"/>
        </w:numPr>
        <w:spacing w:after="0" w:line="240" w:lineRule="auto"/>
        <w:contextualSpacing w:val="0"/>
        <w:jc w:val="both"/>
        <w:rPr>
          <w:rFonts w:ascii="Verdana" w:hAnsi="Verdana"/>
          <w:sz w:val="18"/>
          <w:szCs w:val="18"/>
        </w:rPr>
      </w:pPr>
      <w:r w:rsidRPr="002C5340">
        <w:rPr>
          <w:rFonts w:ascii="Verdana" w:hAnsi="Verdana"/>
          <w:sz w:val="18"/>
          <w:szCs w:val="18"/>
        </w:rPr>
        <w:t>Uprawnienia  przysługujące Zamawiającemu  z tytułu  gwarancji udzielonej przez Wykonawcę-Gwaranta:</w:t>
      </w:r>
    </w:p>
    <w:p w14:paraId="1E719773" w14:textId="77777777" w:rsidR="00B005D3" w:rsidRPr="002C5340" w:rsidRDefault="00B005D3" w:rsidP="002C5340">
      <w:pPr>
        <w:pStyle w:val="Akapitzlist"/>
        <w:numPr>
          <w:ilvl w:val="1"/>
          <w:numId w:val="19"/>
        </w:numPr>
        <w:spacing w:after="0" w:line="240" w:lineRule="auto"/>
        <w:contextualSpacing w:val="0"/>
        <w:jc w:val="both"/>
        <w:rPr>
          <w:rFonts w:ascii="Verdana" w:hAnsi="Verdana"/>
          <w:sz w:val="18"/>
          <w:szCs w:val="18"/>
        </w:rPr>
      </w:pPr>
      <w:r w:rsidRPr="002C5340">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p>
    <w:p w14:paraId="06CBDECA" w14:textId="77777777" w:rsidR="00B005D3" w:rsidRPr="002C5340" w:rsidRDefault="00B005D3" w:rsidP="002C5340">
      <w:pPr>
        <w:pStyle w:val="Akapitzlist"/>
        <w:spacing w:after="0" w:line="240" w:lineRule="auto"/>
        <w:contextualSpacing w:val="0"/>
        <w:jc w:val="both"/>
        <w:rPr>
          <w:rFonts w:ascii="Verdana" w:hAnsi="Verdana"/>
          <w:sz w:val="18"/>
          <w:szCs w:val="18"/>
        </w:rPr>
      </w:pPr>
      <w:r w:rsidRPr="002C5340">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14:paraId="562E8DD9" w14:textId="77777777" w:rsidR="00B005D3" w:rsidRPr="002C5340" w:rsidRDefault="00B005D3" w:rsidP="002C5340">
      <w:pPr>
        <w:pStyle w:val="Akapitzlist"/>
        <w:numPr>
          <w:ilvl w:val="1"/>
          <w:numId w:val="19"/>
        </w:numPr>
        <w:spacing w:after="0" w:line="240" w:lineRule="auto"/>
        <w:contextualSpacing w:val="0"/>
        <w:jc w:val="both"/>
        <w:rPr>
          <w:rFonts w:ascii="Verdana" w:hAnsi="Verdana"/>
          <w:sz w:val="18"/>
          <w:szCs w:val="18"/>
        </w:rPr>
      </w:pPr>
      <w:r w:rsidRPr="002C5340">
        <w:rPr>
          <w:rFonts w:ascii="Verdana" w:hAnsi="Verdana"/>
          <w:sz w:val="18"/>
          <w:szCs w:val="18"/>
        </w:rPr>
        <w:t xml:space="preserve">Wykonawca-Gwarant zobowiązany jest do przeprowadzenia bezpłatnego instruktażu w zakresie obsługi i konserwacji wbudowanych / zainstalowanych elementów tj. przed rozpoczęciem eksploatacji. </w:t>
      </w:r>
    </w:p>
    <w:p w14:paraId="5304ACF3" w14:textId="77777777" w:rsidR="00B005D3" w:rsidRPr="002C5340" w:rsidRDefault="00B005D3" w:rsidP="002C5340">
      <w:pPr>
        <w:pStyle w:val="Akapitzlist"/>
        <w:numPr>
          <w:ilvl w:val="1"/>
          <w:numId w:val="19"/>
        </w:numPr>
        <w:spacing w:after="0" w:line="240" w:lineRule="auto"/>
        <w:contextualSpacing w:val="0"/>
        <w:jc w:val="both"/>
        <w:rPr>
          <w:rFonts w:ascii="Verdana" w:hAnsi="Verdana"/>
          <w:sz w:val="18"/>
          <w:szCs w:val="18"/>
        </w:rPr>
      </w:pPr>
      <w:r w:rsidRPr="002C5340">
        <w:rPr>
          <w:rFonts w:ascii="Verdana" w:hAnsi="Verdana"/>
          <w:sz w:val="18"/>
          <w:szCs w:val="18"/>
        </w:rPr>
        <w:t>Wykonawca-Gwarant zobowiązany jest do wykonywania czynności:</w:t>
      </w:r>
    </w:p>
    <w:p w14:paraId="756BCE6D" w14:textId="77777777" w:rsidR="00B005D3" w:rsidRPr="002C5340" w:rsidRDefault="00B005D3" w:rsidP="002C5340">
      <w:pPr>
        <w:pStyle w:val="Akapitzlist"/>
        <w:numPr>
          <w:ilvl w:val="0"/>
          <w:numId w:val="26"/>
        </w:numPr>
        <w:spacing w:after="0" w:line="240" w:lineRule="auto"/>
        <w:ind w:left="1134" w:hanging="425"/>
        <w:contextualSpacing w:val="0"/>
        <w:jc w:val="both"/>
        <w:rPr>
          <w:rFonts w:ascii="Verdana" w:hAnsi="Verdana"/>
          <w:sz w:val="18"/>
          <w:szCs w:val="18"/>
        </w:rPr>
      </w:pPr>
      <w:r w:rsidRPr="002C5340">
        <w:rPr>
          <w:rFonts w:ascii="Verdana" w:hAnsi="Verdana"/>
          <w:sz w:val="18"/>
          <w:szCs w:val="18"/>
        </w:rPr>
        <w:lastRenderedPageBreak/>
        <w:t>niezbędnych do zgodnego z prawem użytkowania elementów i urządzeń podlegających uregulowaniu w polskim prawie**,</w:t>
      </w:r>
    </w:p>
    <w:p w14:paraId="43DB17DE" w14:textId="77777777" w:rsidR="00B005D3" w:rsidRPr="002C5340" w:rsidRDefault="00B005D3" w:rsidP="002C5340">
      <w:pPr>
        <w:pStyle w:val="Akapitzlist"/>
        <w:numPr>
          <w:ilvl w:val="0"/>
          <w:numId w:val="26"/>
        </w:numPr>
        <w:spacing w:after="0" w:line="240" w:lineRule="auto"/>
        <w:ind w:left="1134" w:hanging="425"/>
        <w:contextualSpacing w:val="0"/>
        <w:jc w:val="both"/>
        <w:rPr>
          <w:rFonts w:ascii="Verdana" w:hAnsi="Verdana"/>
          <w:sz w:val="18"/>
          <w:szCs w:val="18"/>
        </w:rPr>
      </w:pPr>
      <w:r w:rsidRPr="002C5340">
        <w:rPr>
          <w:rFonts w:ascii="Verdana" w:hAnsi="Verdana"/>
          <w:sz w:val="18"/>
          <w:szCs w:val="18"/>
        </w:rPr>
        <w:t>zapewniających pozostawanie eksploatowanych elementów w niepogorszonej (w stosunku do wynikających z normalnej eksploatacji) funkcjonalności i stanie***,</w:t>
      </w:r>
    </w:p>
    <w:p w14:paraId="472F8B9F" w14:textId="77777777" w:rsidR="0008786C" w:rsidRPr="002C5340" w:rsidRDefault="00B005D3" w:rsidP="002C5340">
      <w:pPr>
        <w:pStyle w:val="Akapitzlist"/>
        <w:numPr>
          <w:ilvl w:val="0"/>
          <w:numId w:val="26"/>
        </w:numPr>
        <w:spacing w:after="0" w:line="240" w:lineRule="auto"/>
        <w:ind w:left="1134" w:hanging="425"/>
        <w:contextualSpacing w:val="0"/>
        <w:jc w:val="both"/>
        <w:rPr>
          <w:rFonts w:ascii="Verdana" w:hAnsi="Verdana"/>
          <w:sz w:val="18"/>
          <w:szCs w:val="18"/>
        </w:rPr>
      </w:pPr>
      <w:r w:rsidRPr="002C5340">
        <w:rPr>
          <w:rFonts w:ascii="Verdana" w:hAnsi="Verdana"/>
          <w:sz w:val="18"/>
          <w:szCs w:val="18"/>
        </w:rPr>
        <w:t>konserwacyjnych i obsługowych urządzeń klimatyzacyjnych (w szczególności czyszczenie, odgrzybianie, sprawdzanie i uzupełnianie czynnika chłodniczego) minimum 2 raz w roku (w kwietniu i listopadzie). Czynności te winny być realizowane zgodnie przepisami Ustawy z dnia 15 maja 2015 o substancjach zubożających warstwę ozonową oraz niektórych fluorowanych gazach cieplarnianych*</w:t>
      </w:r>
      <w:r w:rsidR="0008786C" w:rsidRPr="002C5340">
        <w:rPr>
          <w:rFonts w:ascii="Verdana" w:hAnsi="Verdana"/>
          <w:sz w:val="18"/>
          <w:szCs w:val="18"/>
        </w:rPr>
        <w:t>,</w:t>
      </w:r>
    </w:p>
    <w:p w14:paraId="060C22CA" w14:textId="77777777" w:rsidR="0008786C" w:rsidRPr="002C5340" w:rsidRDefault="0008786C" w:rsidP="002C5340">
      <w:pPr>
        <w:pStyle w:val="Akapitzlist"/>
        <w:numPr>
          <w:ilvl w:val="0"/>
          <w:numId w:val="26"/>
        </w:numPr>
        <w:spacing w:after="0" w:line="240" w:lineRule="auto"/>
        <w:ind w:left="1134" w:hanging="425"/>
        <w:contextualSpacing w:val="0"/>
        <w:jc w:val="both"/>
        <w:rPr>
          <w:rFonts w:ascii="Verdana" w:hAnsi="Verdana"/>
          <w:sz w:val="18"/>
          <w:szCs w:val="18"/>
        </w:rPr>
      </w:pPr>
      <w:r w:rsidRPr="002C5340">
        <w:rPr>
          <w:rFonts w:ascii="Verdana" w:hAnsi="Verdana"/>
          <w:sz w:val="18"/>
          <w:szCs w:val="18"/>
        </w:rPr>
        <w:t>corocznych przeglądów gwarancyjnych, prób i badań, których zakres określony jest w DTR-</w:t>
      </w:r>
      <w:proofErr w:type="spellStart"/>
      <w:r w:rsidRPr="002C5340">
        <w:rPr>
          <w:rFonts w:ascii="Verdana" w:hAnsi="Verdana"/>
          <w:sz w:val="18"/>
          <w:szCs w:val="18"/>
        </w:rPr>
        <w:t>kach</w:t>
      </w:r>
      <w:proofErr w:type="spellEnd"/>
      <w:r w:rsidRPr="002C5340">
        <w:rPr>
          <w:rFonts w:ascii="Verdana" w:hAnsi="Verdana"/>
          <w:sz w:val="18"/>
          <w:szCs w:val="18"/>
        </w:rPr>
        <w:t>, instrukcjach eksploatacji urządzeń i innych przepisach Prawnych w terminie wskazanym przez Zamawiającego, które winny zostać potwierdzone stosownymi protokołami.</w:t>
      </w:r>
    </w:p>
    <w:p w14:paraId="1A9F5290" w14:textId="77777777" w:rsidR="0008786C" w:rsidRPr="002C5340" w:rsidRDefault="0008786C" w:rsidP="002C5340">
      <w:pPr>
        <w:spacing w:after="0" w:line="240" w:lineRule="auto"/>
        <w:ind w:left="709"/>
        <w:jc w:val="both"/>
        <w:rPr>
          <w:rFonts w:ascii="Verdana" w:hAnsi="Verdana"/>
          <w:sz w:val="18"/>
          <w:szCs w:val="18"/>
        </w:rPr>
      </w:pPr>
    </w:p>
    <w:p w14:paraId="6D2F141C" w14:textId="77777777" w:rsidR="00B005D3" w:rsidRPr="002C5340" w:rsidRDefault="00C83C45" w:rsidP="002C5340">
      <w:pPr>
        <w:spacing w:after="0" w:line="240" w:lineRule="auto"/>
        <w:ind w:left="709"/>
        <w:jc w:val="both"/>
        <w:rPr>
          <w:rFonts w:ascii="Verdana" w:hAnsi="Verdana"/>
          <w:sz w:val="18"/>
          <w:szCs w:val="18"/>
        </w:rPr>
      </w:pPr>
      <w:r w:rsidRPr="002C5340">
        <w:rPr>
          <w:rFonts w:ascii="Verdana" w:hAnsi="Verdana"/>
          <w:sz w:val="18"/>
          <w:szCs w:val="18"/>
        </w:rPr>
        <w:t>Koszty tych czynności (materiał, robocizna, urządzenia, elementy, części itp.) ponosi Wykonawca-Gwarant, a Zamawiający wyłącznie koszty materiałów eksploatacyjnych wynikających z dokumentacji urządzenia.</w:t>
      </w:r>
      <w:r w:rsidR="00B005D3" w:rsidRPr="002C5340">
        <w:rPr>
          <w:rFonts w:ascii="Verdana" w:hAnsi="Verdana"/>
          <w:sz w:val="18"/>
          <w:szCs w:val="18"/>
        </w:rPr>
        <w:t xml:space="preserve"> Prowadzenie przez Zamawiającego pozostałych czynności eksploatacyjnych urządzeń nie powoduje utraty praw gwarancyjnych.</w:t>
      </w:r>
    </w:p>
    <w:p w14:paraId="4223600C" w14:textId="77777777" w:rsidR="00B005D3" w:rsidRPr="002C5340" w:rsidRDefault="00B005D3" w:rsidP="002C5340">
      <w:pPr>
        <w:pStyle w:val="Akapitzlist"/>
        <w:numPr>
          <w:ilvl w:val="1"/>
          <w:numId w:val="19"/>
        </w:numPr>
        <w:spacing w:after="0" w:line="240" w:lineRule="auto"/>
        <w:contextualSpacing w:val="0"/>
        <w:jc w:val="both"/>
        <w:rPr>
          <w:rFonts w:ascii="Verdana" w:hAnsi="Verdana"/>
          <w:sz w:val="18"/>
          <w:szCs w:val="18"/>
        </w:rPr>
      </w:pPr>
      <w:r w:rsidRPr="002C5340">
        <w:rPr>
          <w:rFonts w:ascii="Verdana" w:hAnsi="Verdana"/>
          <w:sz w:val="18"/>
          <w:szCs w:val="18"/>
        </w:rPr>
        <w:t xml:space="preserve">Wykonawca-Gwarant, zobowiązany jest do opracowania i przekazania Zamawiającemu, wraz z dokumentacją powykonawczą, szczegółowego harmonogramu czynności konserwacyjnych, o których mowa w lit. c).  </w:t>
      </w:r>
    </w:p>
    <w:p w14:paraId="62287929" w14:textId="77777777" w:rsidR="00B005D3" w:rsidRPr="002C5340" w:rsidRDefault="00B005D3" w:rsidP="002C5340">
      <w:pPr>
        <w:pStyle w:val="Akapitzlist"/>
        <w:numPr>
          <w:ilvl w:val="1"/>
          <w:numId w:val="19"/>
        </w:numPr>
        <w:spacing w:after="0" w:line="240" w:lineRule="auto"/>
        <w:contextualSpacing w:val="0"/>
        <w:jc w:val="both"/>
        <w:rPr>
          <w:rFonts w:ascii="Verdana" w:hAnsi="Verdana"/>
          <w:sz w:val="18"/>
          <w:szCs w:val="18"/>
        </w:rPr>
      </w:pPr>
      <w:r w:rsidRPr="002C5340">
        <w:rPr>
          <w:rFonts w:ascii="Verdana" w:hAnsi="Verdana"/>
          <w:sz w:val="18"/>
          <w:szCs w:val="18"/>
        </w:rPr>
        <w:t>W przypadku wystąpienia wad zagrażających bezpieczeństwu ludzi lub mienia lub wyłączających z eksploatacji budynek, jego część lub element Wykonawca-Gwarant w trybie natychmiastowym zabezpieczy miejsce wystąpienia wady i w czasie nie dłuższym niż 3 godziny od powiadomienia o wadzie telefonicznie lub e-mailem przystąpi do usuwania wady i zakończy jej usuwanie w uzasadnionym technicznie terminie wyznaczonym przez Zamawiającego.</w:t>
      </w:r>
    </w:p>
    <w:p w14:paraId="45BCFAB4" w14:textId="77777777" w:rsidR="00B005D3" w:rsidRPr="002C5340" w:rsidRDefault="00B005D3" w:rsidP="002C5340">
      <w:pPr>
        <w:pStyle w:val="Akapitzlist"/>
        <w:numPr>
          <w:ilvl w:val="1"/>
          <w:numId w:val="19"/>
        </w:numPr>
        <w:spacing w:after="0" w:line="240" w:lineRule="auto"/>
        <w:contextualSpacing w:val="0"/>
        <w:jc w:val="both"/>
        <w:rPr>
          <w:rFonts w:ascii="Verdana" w:hAnsi="Verdana"/>
          <w:sz w:val="18"/>
          <w:szCs w:val="18"/>
        </w:rPr>
      </w:pPr>
      <w:r w:rsidRPr="002C5340">
        <w:rPr>
          <w:rFonts w:ascii="Verdana" w:hAnsi="Verdana"/>
          <w:sz w:val="18"/>
          <w:szCs w:val="18"/>
        </w:rPr>
        <w:t>Wykonawca-Gwarant zobowiązuje się do wymiany wadliwego zespołu/elementu na wolny od wad po dwóch nieskutecznych naprawach w okresie gwarancyjnym.</w:t>
      </w:r>
    </w:p>
    <w:p w14:paraId="7DEA98F0" w14:textId="77777777" w:rsidR="00B005D3" w:rsidRPr="002C5340" w:rsidRDefault="00B005D3" w:rsidP="002C5340">
      <w:pPr>
        <w:pStyle w:val="Akapitzlist"/>
        <w:numPr>
          <w:ilvl w:val="1"/>
          <w:numId w:val="19"/>
        </w:numPr>
        <w:spacing w:after="0" w:line="240" w:lineRule="auto"/>
        <w:contextualSpacing w:val="0"/>
        <w:jc w:val="both"/>
        <w:rPr>
          <w:rFonts w:ascii="Verdana" w:hAnsi="Verdana"/>
          <w:sz w:val="18"/>
          <w:szCs w:val="18"/>
        </w:rPr>
      </w:pPr>
      <w:r w:rsidRPr="002C5340">
        <w:rPr>
          <w:rFonts w:ascii="Verdana" w:hAnsi="Verdana"/>
          <w:sz w:val="18"/>
          <w:szCs w:val="18"/>
        </w:rPr>
        <w:t>W przypadku wystąpienia innych wad niż wymienione w lit. e) Wykonawca-Gwarant przystąpi do usuwania wady w czasie nie dłuższym niż 48 godzin od powiadomienia o wadzie (telefonicznie lub e-mailem) i zakończy jej usuwanie w uzasadnionym technicznie terminie wyznaczonym przez Zamawiającego.</w:t>
      </w:r>
    </w:p>
    <w:p w14:paraId="2BFA2F51" w14:textId="77777777" w:rsidR="00B005D3" w:rsidRPr="002C5340" w:rsidRDefault="00B005D3" w:rsidP="002C5340">
      <w:pPr>
        <w:pStyle w:val="Akapitzlist"/>
        <w:numPr>
          <w:ilvl w:val="1"/>
          <w:numId w:val="19"/>
        </w:numPr>
        <w:spacing w:after="0" w:line="240" w:lineRule="auto"/>
        <w:contextualSpacing w:val="0"/>
        <w:jc w:val="both"/>
        <w:rPr>
          <w:rFonts w:ascii="Verdana" w:hAnsi="Verdana"/>
          <w:sz w:val="18"/>
          <w:szCs w:val="18"/>
        </w:rPr>
      </w:pPr>
      <w:r w:rsidRPr="002C5340">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37F60148" w14:textId="77777777" w:rsidR="00B005D3" w:rsidRPr="002C5340" w:rsidRDefault="00B005D3" w:rsidP="002C5340">
      <w:pPr>
        <w:pStyle w:val="Akapitzlist"/>
        <w:numPr>
          <w:ilvl w:val="1"/>
          <w:numId w:val="19"/>
        </w:numPr>
        <w:spacing w:after="0" w:line="240" w:lineRule="auto"/>
        <w:contextualSpacing w:val="0"/>
        <w:jc w:val="both"/>
        <w:rPr>
          <w:rFonts w:ascii="Verdana" w:hAnsi="Verdana"/>
          <w:sz w:val="18"/>
          <w:szCs w:val="18"/>
        </w:rPr>
      </w:pPr>
      <w:r w:rsidRPr="002C5340">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739BEC3D" w14:textId="77777777" w:rsidR="00B005D3" w:rsidRPr="002C5340" w:rsidRDefault="00B005D3" w:rsidP="002C5340">
      <w:pPr>
        <w:pStyle w:val="Akapitzlist"/>
        <w:numPr>
          <w:ilvl w:val="0"/>
          <w:numId w:val="19"/>
        </w:numPr>
        <w:spacing w:after="0" w:line="240" w:lineRule="auto"/>
        <w:contextualSpacing w:val="0"/>
        <w:jc w:val="both"/>
        <w:rPr>
          <w:rFonts w:ascii="Verdana" w:hAnsi="Verdana"/>
          <w:sz w:val="18"/>
          <w:szCs w:val="18"/>
        </w:rPr>
      </w:pPr>
      <w:r w:rsidRPr="002C5340">
        <w:rPr>
          <w:rFonts w:ascii="Verdana" w:hAnsi="Verdana"/>
          <w:sz w:val="18"/>
          <w:szCs w:val="18"/>
        </w:rPr>
        <w:t>W przypadku nie usunięcia wad w terminach określonych w pkt 14 lit. e) i g), Wykonawca-Gwarant zapłaci Zamawiającemu kary umowne zgodnie z zapisami §14 ust. 1 pkt. 1) lit. b) Umowy.</w:t>
      </w:r>
    </w:p>
    <w:p w14:paraId="3FC2CC22" w14:textId="77777777" w:rsidR="00B005D3" w:rsidRPr="002C5340" w:rsidRDefault="00B005D3" w:rsidP="002C5340">
      <w:pPr>
        <w:pStyle w:val="Akapitzlist"/>
        <w:numPr>
          <w:ilvl w:val="0"/>
          <w:numId w:val="19"/>
        </w:numPr>
        <w:spacing w:after="0" w:line="240" w:lineRule="auto"/>
        <w:rPr>
          <w:rFonts w:ascii="Verdana" w:hAnsi="Verdana"/>
          <w:sz w:val="18"/>
          <w:szCs w:val="18"/>
        </w:rPr>
      </w:pPr>
      <w:r w:rsidRPr="002C5340">
        <w:rPr>
          <w:rFonts w:ascii="Verdana" w:hAnsi="Verdana"/>
          <w:sz w:val="18"/>
          <w:szCs w:val="18"/>
        </w:rPr>
        <w:t>Wykonawca-Gwarant nie może odmówić usunięcia wad bez względu na wysokość związanych z tym kosztów.</w:t>
      </w:r>
    </w:p>
    <w:p w14:paraId="2F1E0474" w14:textId="77777777" w:rsidR="00B005D3" w:rsidRPr="002C5340" w:rsidRDefault="00B005D3" w:rsidP="002C5340">
      <w:pPr>
        <w:pStyle w:val="Akapitzlist"/>
        <w:numPr>
          <w:ilvl w:val="0"/>
          <w:numId w:val="19"/>
        </w:numPr>
        <w:spacing w:after="0" w:line="240" w:lineRule="auto"/>
        <w:jc w:val="both"/>
        <w:rPr>
          <w:rFonts w:ascii="Verdana" w:hAnsi="Verdana"/>
          <w:sz w:val="18"/>
          <w:szCs w:val="18"/>
        </w:rPr>
      </w:pPr>
      <w:r w:rsidRPr="002C5340">
        <w:rPr>
          <w:rFonts w:ascii="Verdana" w:hAnsi="Verdana"/>
          <w:sz w:val="18"/>
          <w:szCs w:val="18"/>
        </w:rPr>
        <w:t>Wykonawca-Gwarant przyjmuje powiadomienia o wystąpieniu wady z wykorzystaniem następujących środków komunikacji:</w:t>
      </w:r>
    </w:p>
    <w:p w14:paraId="2D9D9049" w14:textId="77777777" w:rsidR="00B005D3" w:rsidRPr="002C5340" w:rsidRDefault="00B005D3" w:rsidP="002C5340">
      <w:pPr>
        <w:spacing w:after="0" w:line="240" w:lineRule="auto"/>
        <w:jc w:val="both"/>
        <w:rPr>
          <w:rFonts w:ascii="Verdana" w:hAnsi="Verdana"/>
          <w:sz w:val="18"/>
          <w:szCs w:val="18"/>
        </w:rPr>
      </w:pPr>
    </w:p>
    <w:p w14:paraId="10B51890" w14:textId="77777777" w:rsidR="00B005D3" w:rsidRPr="002C5340" w:rsidRDefault="00B005D3" w:rsidP="002C5340">
      <w:pPr>
        <w:pStyle w:val="Akapitzlist"/>
        <w:numPr>
          <w:ilvl w:val="0"/>
          <w:numId w:val="27"/>
        </w:numPr>
        <w:spacing w:after="0" w:line="240" w:lineRule="auto"/>
        <w:jc w:val="both"/>
        <w:rPr>
          <w:rFonts w:ascii="Verdana" w:hAnsi="Verdana"/>
          <w:sz w:val="18"/>
          <w:szCs w:val="18"/>
        </w:rPr>
      </w:pPr>
      <w:r w:rsidRPr="002C5340">
        <w:rPr>
          <w:rFonts w:ascii="Verdana" w:hAnsi="Verdana"/>
          <w:sz w:val="18"/>
          <w:szCs w:val="18"/>
        </w:rPr>
        <w:t>telefonicznie:</w:t>
      </w:r>
      <w:r w:rsidRPr="002C5340">
        <w:rPr>
          <w:rFonts w:ascii="Verdana" w:hAnsi="Verdana"/>
          <w:sz w:val="18"/>
          <w:szCs w:val="18"/>
        </w:rPr>
        <w:tab/>
        <w:t>……………………………………………………………………………………</w:t>
      </w:r>
    </w:p>
    <w:p w14:paraId="0E7C1033" w14:textId="77777777" w:rsidR="00B005D3" w:rsidRPr="002C5340" w:rsidRDefault="00B005D3" w:rsidP="002C5340">
      <w:pPr>
        <w:pStyle w:val="Akapitzlist"/>
        <w:numPr>
          <w:ilvl w:val="0"/>
          <w:numId w:val="27"/>
        </w:numPr>
        <w:spacing w:after="0" w:line="240" w:lineRule="auto"/>
        <w:jc w:val="both"/>
        <w:rPr>
          <w:rFonts w:ascii="Verdana" w:hAnsi="Verdana"/>
          <w:sz w:val="18"/>
          <w:szCs w:val="18"/>
        </w:rPr>
      </w:pPr>
      <w:r w:rsidRPr="002C5340">
        <w:rPr>
          <w:rFonts w:ascii="Verdana" w:hAnsi="Verdana"/>
          <w:sz w:val="18"/>
          <w:szCs w:val="18"/>
        </w:rPr>
        <w:t xml:space="preserve">e-mailem: </w:t>
      </w:r>
      <w:r w:rsidRPr="002C5340">
        <w:rPr>
          <w:rFonts w:ascii="Verdana" w:hAnsi="Verdana"/>
          <w:sz w:val="18"/>
          <w:szCs w:val="18"/>
        </w:rPr>
        <w:tab/>
        <w:t>……………………………………………………………………………………</w:t>
      </w:r>
    </w:p>
    <w:p w14:paraId="48863DBB" w14:textId="77777777" w:rsidR="00B005D3" w:rsidRPr="002C5340" w:rsidRDefault="00B005D3" w:rsidP="002C5340">
      <w:pPr>
        <w:spacing w:after="0" w:line="240" w:lineRule="auto"/>
        <w:jc w:val="both"/>
        <w:rPr>
          <w:rFonts w:ascii="Verdana" w:hAnsi="Verdana"/>
          <w:sz w:val="18"/>
          <w:szCs w:val="18"/>
          <w:u w:val="single"/>
        </w:rPr>
      </w:pPr>
    </w:p>
    <w:p w14:paraId="60FB1A87" w14:textId="77777777" w:rsidR="00B005D3" w:rsidRPr="002C5340" w:rsidRDefault="00B005D3" w:rsidP="002C5340">
      <w:pPr>
        <w:spacing w:after="0" w:line="240" w:lineRule="auto"/>
        <w:jc w:val="both"/>
        <w:rPr>
          <w:rFonts w:ascii="Verdana" w:hAnsi="Verdana"/>
          <w:sz w:val="18"/>
          <w:szCs w:val="18"/>
          <w:u w:val="single"/>
        </w:rPr>
      </w:pPr>
    </w:p>
    <w:p w14:paraId="1C35A6F4" w14:textId="77777777" w:rsidR="00B005D3" w:rsidRPr="002C5340" w:rsidRDefault="00B005D3" w:rsidP="002C5340">
      <w:pPr>
        <w:spacing w:after="0" w:line="240" w:lineRule="auto"/>
        <w:jc w:val="both"/>
        <w:rPr>
          <w:rFonts w:ascii="Verdana" w:hAnsi="Verdana"/>
          <w:sz w:val="18"/>
          <w:szCs w:val="18"/>
          <w:u w:val="single"/>
        </w:rPr>
      </w:pPr>
    </w:p>
    <w:p w14:paraId="5152A66C" w14:textId="77777777" w:rsidR="00B005D3" w:rsidRPr="002C5340" w:rsidRDefault="00B005D3" w:rsidP="002C5340">
      <w:pPr>
        <w:spacing w:after="0" w:line="240" w:lineRule="auto"/>
        <w:jc w:val="both"/>
        <w:rPr>
          <w:rFonts w:ascii="Verdana" w:hAnsi="Verdana"/>
          <w:sz w:val="18"/>
          <w:szCs w:val="18"/>
          <w:u w:val="single"/>
        </w:rPr>
      </w:pPr>
    </w:p>
    <w:p w14:paraId="6AC75785" w14:textId="77777777" w:rsidR="00B005D3" w:rsidRPr="002C5340" w:rsidRDefault="00B005D3" w:rsidP="002C5340">
      <w:pPr>
        <w:spacing w:after="0" w:line="240" w:lineRule="auto"/>
        <w:jc w:val="both"/>
        <w:rPr>
          <w:rFonts w:ascii="Verdana" w:hAnsi="Verdana"/>
          <w:sz w:val="18"/>
          <w:szCs w:val="18"/>
          <w:u w:val="single"/>
        </w:rPr>
      </w:pPr>
    </w:p>
    <w:p w14:paraId="7C7584CB" w14:textId="77777777" w:rsidR="00B005D3" w:rsidRPr="002C5340" w:rsidRDefault="00B005D3" w:rsidP="002C5340">
      <w:pPr>
        <w:spacing w:after="0" w:line="240" w:lineRule="auto"/>
        <w:jc w:val="both"/>
        <w:rPr>
          <w:rFonts w:ascii="Verdana" w:hAnsi="Verdana"/>
          <w:sz w:val="18"/>
          <w:szCs w:val="18"/>
          <w:u w:val="single"/>
        </w:rPr>
      </w:pPr>
    </w:p>
    <w:p w14:paraId="43746D23" w14:textId="77777777" w:rsidR="00B005D3" w:rsidRPr="002C5340" w:rsidRDefault="00B005D3" w:rsidP="002C5340">
      <w:pPr>
        <w:pStyle w:val="Akapitzlist"/>
        <w:numPr>
          <w:ilvl w:val="0"/>
          <w:numId w:val="19"/>
        </w:numPr>
        <w:suppressAutoHyphens/>
        <w:spacing w:after="0" w:line="240" w:lineRule="auto"/>
        <w:jc w:val="both"/>
        <w:rPr>
          <w:rFonts w:ascii="Verdana" w:hAnsi="Verdana" w:cs="Verdana"/>
          <w:sz w:val="18"/>
          <w:szCs w:val="18"/>
        </w:rPr>
      </w:pPr>
      <w:r w:rsidRPr="002C5340">
        <w:rPr>
          <w:rFonts w:ascii="Verdana" w:hAnsi="Verdana" w:cs="Verdana"/>
          <w:sz w:val="18"/>
          <w:szCs w:val="18"/>
        </w:rPr>
        <w:lastRenderedPageBreak/>
        <w:t>Wykonawca-Gwarant zobowiązany jest każdorazowo po usunięciu zgłoszonej przez Zamawiającego wady do złożenia w Zespole Obsługi Zadań (z siedzibą w Krakowie przy ul. Reymonta 7, budynek U-2 AGH, pok. 014), protokołu</w:t>
      </w:r>
      <w:r w:rsidR="0EFC2A5A" w:rsidRPr="002C5340">
        <w:rPr>
          <w:rFonts w:ascii="Verdana" w:hAnsi="Verdana" w:cs="Verdana"/>
          <w:sz w:val="18"/>
          <w:szCs w:val="18"/>
        </w:rPr>
        <w:t>,</w:t>
      </w:r>
      <w:r w:rsidRPr="002C5340">
        <w:rPr>
          <w:rFonts w:ascii="Verdana" w:hAnsi="Verdana" w:cs="Verdana"/>
          <w:sz w:val="18"/>
          <w:szCs w:val="18"/>
        </w:rPr>
        <w:t xml:space="preserve"> o którym mowa w pkt. 4 wraz z kopią powiadomienia o wystąpieniu wady. </w:t>
      </w:r>
    </w:p>
    <w:p w14:paraId="648BA843" w14:textId="77777777" w:rsidR="00B005D3" w:rsidRPr="002C5340" w:rsidRDefault="00B005D3" w:rsidP="002C5340">
      <w:pPr>
        <w:spacing w:after="0" w:line="240" w:lineRule="auto"/>
        <w:jc w:val="both"/>
        <w:rPr>
          <w:rFonts w:ascii="Verdana" w:hAnsi="Verdana"/>
          <w:sz w:val="18"/>
          <w:szCs w:val="18"/>
          <w:u w:val="single"/>
        </w:rPr>
      </w:pPr>
    </w:p>
    <w:p w14:paraId="5CC2F64B" w14:textId="77777777" w:rsidR="00B005D3" w:rsidRPr="002C5340" w:rsidRDefault="00B005D3" w:rsidP="002C5340">
      <w:pPr>
        <w:spacing w:after="0" w:line="240" w:lineRule="auto"/>
        <w:jc w:val="both"/>
        <w:rPr>
          <w:rFonts w:ascii="Verdana" w:hAnsi="Verdana"/>
          <w:sz w:val="18"/>
          <w:szCs w:val="18"/>
          <w:u w:val="single"/>
        </w:rPr>
      </w:pPr>
    </w:p>
    <w:p w14:paraId="3E6F80ED" w14:textId="77777777" w:rsidR="00B005D3" w:rsidRPr="002C5340" w:rsidRDefault="00B005D3" w:rsidP="002C5340">
      <w:pPr>
        <w:spacing w:after="0" w:line="240" w:lineRule="auto"/>
        <w:jc w:val="both"/>
        <w:rPr>
          <w:rFonts w:ascii="Verdana" w:hAnsi="Verdana"/>
          <w:sz w:val="18"/>
          <w:szCs w:val="18"/>
          <w:u w:val="single"/>
        </w:rPr>
      </w:pPr>
    </w:p>
    <w:p w14:paraId="56B1CA3B" w14:textId="77777777" w:rsidR="00B005D3" w:rsidRPr="002C5340" w:rsidRDefault="00B005D3" w:rsidP="002C5340">
      <w:pPr>
        <w:spacing w:after="0" w:line="240" w:lineRule="auto"/>
        <w:jc w:val="both"/>
        <w:rPr>
          <w:rFonts w:ascii="Verdana" w:hAnsi="Verdana"/>
          <w:sz w:val="18"/>
          <w:szCs w:val="18"/>
        </w:rPr>
      </w:pPr>
    </w:p>
    <w:p w14:paraId="7DA813DE" w14:textId="77777777" w:rsidR="00B005D3" w:rsidRPr="002C5340" w:rsidRDefault="00B005D3" w:rsidP="002C5340">
      <w:pPr>
        <w:widowControl/>
        <w:overflowPunct/>
        <w:adjustRightInd/>
        <w:spacing w:after="0" w:line="240" w:lineRule="auto"/>
        <w:jc w:val="both"/>
        <w:rPr>
          <w:rFonts w:ascii="Verdana" w:eastAsia="Calibri" w:hAnsi="Verdana" w:cs="Times New Roman"/>
          <w:i/>
          <w:kern w:val="0"/>
          <w:sz w:val="18"/>
          <w:szCs w:val="18"/>
          <w:lang w:eastAsia="en-US"/>
        </w:rPr>
      </w:pPr>
      <w:r w:rsidRPr="002C5340">
        <w:rPr>
          <w:rFonts w:ascii="Verdana" w:eastAsia="Calibri" w:hAnsi="Verdana" w:cs="Times New Roman"/>
          <w:i/>
          <w:kern w:val="0"/>
          <w:sz w:val="18"/>
          <w:szCs w:val="18"/>
          <w:lang w:eastAsia="en-US"/>
        </w:rPr>
        <w:t>** czynności konserwacyjne i obsługowe uregulowane w przepisach prawnych, których wykonywanie jest niezbędne do dopuszczenia określonych urządzeń do eksploatacji (np. Ustawa o dozorze technicznym</w:t>
      </w:r>
      <w:r w:rsidR="0049684D" w:rsidRPr="002C5340">
        <w:rPr>
          <w:rFonts w:ascii="Verdana" w:eastAsia="Calibri" w:hAnsi="Verdana" w:cs="Times New Roman"/>
          <w:i/>
          <w:kern w:val="0"/>
          <w:sz w:val="18"/>
          <w:szCs w:val="18"/>
          <w:lang w:eastAsia="en-US"/>
        </w:rPr>
        <w:t>, o ochronie przeciwpożarowej</w:t>
      </w:r>
      <w:r w:rsidRPr="002C5340">
        <w:rPr>
          <w:rFonts w:ascii="Verdana" w:eastAsia="Calibri" w:hAnsi="Verdana" w:cs="Times New Roman"/>
          <w:i/>
          <w:kern w:val="0"/>
          <w:sz w:val="18"/>
          <w:szCs w:val="18"/>
          <w:lang w:eastAsia="en-US"/>
        </w:rPr>
        <w:t>)</w:t>
      </w:r>
    </w:p>
    <w:p w14:paraId="340F3511" w14:textId="77777777" w:rsidR="00B005D3" w:rsidRPr="002C5340" w:rsidRDefault="00B005D3" w:rsidP="002C5340">
      <w:pPr>
        <w:widowControl/>
        <w:overflowPunct/>
        <w:adjustRightInd/>
        <w:spacing w:after="0" w:line="240" w:lineRule="auto"/>
        <w:jc w:val="both"/>
        <w:rPr>
          <w:rFonts w:ascii="Verdana" w:eastAsia="Calibri" w:hAnsi="Verdana" w:cs="Times New Roman"/>
          <w:i/>
          <w:iCs/>
          <w:kern w:val="0"/>
          <w:sz w:val="18"/>
          <w:szCs w:val="18"/>
          <w:lang w:eastAsia="en-US"/>
        </w:rPr>
      </w:pPr>
      <w:r w:rsidRPr="002C5340">
        <w:rPr>
          <w:rFonts w:ascii="Verdana" w:eastAsia="Calibri" w:hAnsi="Verdana" w:cs="Times New Roman"/>
          <w:i/>
          <w:iCs/>
          <w:kern w:val="0"/>
          <w:sz w:val="18"/>
          <w:szCs w:val="18"/>
          <w:lang w:eastAsia="en-US"/>
        </w:rPr>
        <w:t>*** czynności konserwacyjne i obsługowe wymagane przez producentów lub dostawców urządzeń (np. w Dokumentacji Techniczno-Ruchowej</w:t>
      </w:r>
      <w:r w:rsidR="0049684D" w:rsidRPr="002C5340">
        <w:rPr>
          <w:rFonts w:ascii="Verdana" w:eastAsia="Calibri" w:hAnsi="Verdana" w:cs="Times New Roman"/>
          <w:i/>
          <w:iCs/>
          <w:kern w:val="0"/>
          <w:sz w:val="18"/>
          <w:szCs w:val="18"/>
          <w:lang w:eastAsia="en-US"/>
        </w:rPr>
        <w:t>, instrukcji obsługi</w:t>
      </w:r>
      <w:r w:rsidRPr="002C5340">
        <w:rPr>
          <w:rFonts w:ascii="Verdana" w:eastAsia="Calibri" w:hAnsi="Verdana" w:cs="Times New Roman"/>
          <w:i/>
          <w:iCs/>
          <w:kern w:val="0"/>
          <w:sz w:val="18"/>
          <w:szCs w:val="18"/>
          <w:lang w:eastAsia="en-US"/>
        </w:rPr>
        <w:t xml:space="preserve"> urządzenia), które zapewniają ich bezpieczną eksploatację i trwałość w okresie gwarancji. Szczegółowy zakres powyższych czynności jest uzależniony od konkretnych modeli/typów urządzeń, których zaoferowanie leży w gestii Wykonawcy-Gwaranta.</w:t>
      </w:r>
    </w:p>
    <w:p w14:paraId="4673AC1C" w14:textId="77777777" w:rsidR="00B005D3" w:rsidRPr="002C5340" w:rsidRDefault="00B005D3" w:rsidP="002C5340">
      <w:pPr>
        <w:widowControl/>
        <w:overflowPunct/>
        <w:adjustRightInd/>
        <w:spacing w:after="0" w:line="240" w:lineRule="auto"/>
        <w:jc w:val="both"/>
        <w:rPr>
          <w:rFonts w:ascii="Verdana" w:eastAsia="Calibri" w:hAnsi="Verdana" w:cs="Times New Roman"/>
          <w:i/>
          <w:color w:val="FF0000"/>
          <w:kern w:val="0"/>
          <w:sz w:val="18"/>
          <w:szCs w:val="18"/>
          <w:lang w:eastAsia="en-US"/>
        </w:rPr>
      </w:pPr>
    </w:p>
    <w:p w14:paraId="5E9E8D54" w14:textId="77777777" w:rsidR="00B005D3" w:rsidRPr="002C5340" w:rsidRDefault="00B005D3" w:rsidP="002C5340">
      <w:pPr>
        <w:widowControl/>
        <w:overflowPunct/>
        <w:adjustRightInd/>
        <w:spacing w:after="0" w:line="240" w:lineRule="auto"/>
        <w:jc w:val="both"/>
        <w:rPr>
          <w:rFonts w:ascii="Verdana" w:eastAsia="Calibri" w:hAnsi="Verdana" w:cs="Times New Roman"/>
          <w:i/>
          <w:color w:val="FF0000"/>
          <w:kern w:val="0"/>
          <w:sz w:val="18"/>
          <w:szCs w:val="18"/>
          <w:lang w:eastAsia="en-US"/>
        </w:rPr>
      </w:pPr>
    </w:p>
    <w:p w14:paraId="03A0C395" w14:textId="77777777" w:rsidR="00B005D3" w:rsidRPr="002C5340" w:rsidRDefault="00B005D3" w:rsidP="002C5340">
      <w:pPr>
        <w:widowControl/>
        <w:overflowPunct/>
        <w:adjustRightInd/>
        <w:spacing w:after="0" w:line="240" w:lineRule="auto"/>
        <w:jc w:val="both"/>
        <w:rPr>
          <w:rFonts w:ascii="Verdana" w:eastAsia="Calibri" w:hAnsi="Verdana" w:cs="Times New Roman"/>
          <w:i/>
          <w:color w:val="FF0000"/>
          <w:kern w:val="0"/>
          <w:sz w:val="18"/>
          <w:szCs w:val="18"/>
          <w:lang w:eastAsia="en-US"/>
        </w:rPr>
      </w:pPr>
    </w:p>
    <w:p w14:paraId="497BEC77" w14:textId="77777777" w:rsidR="00B005D3" w:rsidRPr="002C5340" w:rsidRDefault="00B005D3" w:rsidP="002C5340">
      <w:pPr>
        <w:widowControl/>
        <w:overflowPunct/>
        <w:adjustRightInd/>
        <w:spacing w:after="0" w:line="240" w:lineRule="auto"/>
        <w:jc w:val="both"/>
        <w:rPr>
          <w:rFonts w:ascii="Verdana" w:eastAsia="Calibri" w:hAnsi="Verdana" w:cs="Times New Roman"/>
          <w:i/>
          <w:color w:val="FF0000"/>
          <w:kern w:val="0"/>
          <w:sz w:val="18"/>
          <w:szCs w:val="18"/>
          <w:lang w:eastAsia="en-US"/>
        </w:rPr>
      </w:pPr>
    </w:p>
    <w:p w14:paraId="322B7A0E" w14:textId="77777777" w:rsidR="00B005D3" w:rsidRPr="002C5340" w:rsidRDefault="00B005D3" w:rsidP="002C5340">
      <w:pPr>
        <w:widowControl/>
        <w:overflowPunct/>
        <w:adjustRightInd/>
        <w:spacing w:after="0" w:line="240" w:lineRule="auto"/>
        <w:jc w:val="both"/>
        <w:rPr>
          <w:rFonts w:ascii="Verdana" w:eastAsia="Calibri" w:hAnsi="Verdana" w:cs="Times New Roman"/>
          <w:i/>
          <w:color w:val="FF0000"/>
          <w:kern w:val="0"/>
          <w:sz w:val="18"/>
          <w:szCs w:val="18"/>
          <w:lang w:eastAsia="en-US"/>
        </w:rPr>
      </w:pPr>
    </w:p>
    <w:p w14:paraId="48F64958" w14:textId="77777777" w:rsidR="00B005D3" w:rsidRPr="002C5340" w:rsidRDefault="00B005D3" w:rsidP="002C5340">
      <w:pPr>
        <w:spacing w:after="0" w:line="240" w:lineRule="auto"/>
        <w:jc w:val="both"/>
        <w:rPr>
          <w:rFonts w:ascii="Verdana" w:hAnsi="Verdana"/>
          <w:sz w:val="18"/>
          <w:szCs w:val="18"/>
        </w:rPr>
      </w:pPr>
    </w:p>
    <w:p w14:paraId="2B68A224" w14:textId="77777777" w:rsidR="00B005D3" w:rsidRPr="002C5340" w:rsidRDefault="00B005D3" w:rsidP="002C5340">
      <w:pPr>
        <w:spacing w:after="0" w:line="240" w:lineRule="auto"/>
        <w:jc w:val="both"/>
        <w:rPr>
          <w:rFonts w:ascii="Verdana" w:hAnsi="Verdana"/>
          <w:sz w:val="18"/>
          <w:szCs w:val="18"/>
        </w:rPr>
      </w:pPr>
      <w:r w:rsidRPr="002C5340">
        <w:rPr>
          <w:rFonts w:ascii="Verdana" w:hAnsi="Verdana"/>
          <w:sz w:val="18"/>
          <w:szCs w:val="18"/>
        </w:rPr>
        <w:t>Miejscowość, …………………………, dnia ……………………………</w:t>
      </w:r>
    </w:p>
    <w:p w14:paraId="68210B81" w14:textId="77777777" w:rsidR="00B005D3" w:rsidRPr="002C5340" w:rsidRDefault="00B005D3" w:rsidP="002C5340">
      <w:pPr>
        <w:spacing w:after="0" w:line="240" w:lineRule="auto"/>
        <w:jc w:val="both"/>
        <w:rPr>
          <w:rFonts w:ascii="Verdana" w:hAnsi="Verdana"/>
          <w:sz w:val="18"/>
          <w:szCs w:val="18"/>
        </w:rPr>
      </w:pPr>
    </w:p>
    <w:p w14:paraId="56C33831" w14:textId="77777777" w:rsidR="00B005D3" w:rsidRPr="002C5340" w:rsidRDefault="00B005D3" w:rsidP="002C5340">
      <w:pPr>
        <w:spacing w:after="0" w:line="240" w:lineRule="auto"/>
        <w:jc w:val="both"/>
        <w:rPr>
          <w:rFonts w:ascii="Verdana" w:hAnsi="Verdana"/>
          <w:sz w:val="18"/>
          <w:szCs w:val="18"/>
        </w:rPr>
      </w:pPr>
    </w:p>
    <w:p w14:paraId="1A4F91F6" w14:textId="77777777" w:rsidR="00B005D3" w:rsidRPr="002C5340" w:rsidRDefault="00B005D3" w:rsidP="002C5340">
      <w:pPr>
        <w:spacing w:after="0" w:line="240" w:lineRule="auto"/>
        <w:jc w:val="both"/>
        <w:rPr>
          <w:rFonts w:ascii="Verdana" w:hAnsi="Verdana"/>
          <w:sz w:val="18"/>
          <w:szCs w:val="18"/>
        </w:rPr>
      </w:pPr>
    </w:p>
    <w:p w14:paraId="799F3BE4" w14:textId="77777777" w:rsidR="00B005D3" w:rsidRPr="002C5340" w:rsidRDefault="00B005D3" w:rsidP="002C5340">
      <w:pPr>
        <w:spacing w:after="0" w:line="240" w:lineRule="auto"/>
        <w:ind w:left="5103"/>
        <w:jc w:val="both"/>
        <w:rPr>
          <w:rFonts w:ascii="Verdana" w:hAnsi="Verdana"/>
          <w:sz w:val="18"/>
          <w:szCs w:val="18"/>
        </w:rPr>
      </w:pPr>
      <w:r w:rsidRPr="002C5340">
        <w:rPr>
          <w:rFonts w:ascii="Verdana" w:hAnsi="Verdana"/>
          <w:sz w:val="18"/>
          <w:szCs w:val="18"/>
        </w:rPr>
        <w:t>…………………………………………………………………                                        podpis osoby/osób upoważnionej/upoważnionych</w:t>
      </w:r>
    </w:p>
    <w:p w14:paraId="6CC99C80" w14:textId="77777777" w:rsidR="00B005D3" w:rsidRPr="002C5340" w:rsidRDefault="00B005D3" w:rsidP="002C5340">
      <w:pPr>
        <w:spacing w:after="0" w:line="240" w:lineRule="auto"/>
        <w:ind w:left="5103" w:firstLine="284"/>
        <w:jc w:val="both"/>
        <w:rPr>
          <w:rFonts w:ascii="Verdana" w:hAnsi="Verdana"/>
          <w:sz w:val="18"/>
          <w:szCs w:val="18"/>
        </w:rPr>
      </w:pPr>
      <w:r w:rsidRPr="002C5340">
        <w:rPr>
          <w:rFonts w:ascii="Verdana" w:hAnsi="Verdana"/>
          <w:sz w:val="18"/>
          <w:szCs w:val="18"/>
        </w:rPr>
        <w:t>do reprezentowania Wykonawcy-Gwaranta</w:t>
      </w:r>
    </w:p>
    <w:p w14:paraId="0D85D250" w14:textId="77777777" w:rsidR="00512D5F" w:rsidRPr="002C5340" w:rsidRDefault="00512D5F" w:rsidP="002C5340">
      <w:pPr>
        <w:spacing w:after="0" w:line="240" w:lineRule="auto"/>
        <w:mirrorIndents/>
        <w:jc w:val="center"/>
        <w:rPr>
          <w:rFonts w:ascii="Verdana" w:hAnsi="Verdana"/>
          <w:sz w:val="18"/>
          <w:szCs w:val="18"/>
        </w:rPr>
      </w:pPr>
    </w:p>
    <w:sectPr w:rsidR="00512D5F" w:rsidRPr="002C5340" w:rsidSect="00B05B63">
      <w:headerReference w:type="default" r:id="rId14"/>
      <w:footerReference w:type="default" r:id="rId15"/>
      <w:headerReference w:type="first" r:id="rId16"/>
      <w:footerReference w:type="first" r:id="rId17"/>
      <w:pgSz w:w="11905" w:h="16838"/>
      <w:pgMar w:top="1418" w:right="1418" w:bottom="1418"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E208CD" w14:textId="77777777" w:rsidR="00A905F9" w:rsidRDefault="00A905F9" w:rsidP="00467FC3">
      <w:pPr>
        <w:spacing w:after="0" w:line="240" w:lineRule="auto"/>
      </w:pPr>
      <w:r>
        <w:separator/>
      </w:r>
    </w:p>
  </w:endnote>
  <w:endnote w:type="continuationSeparator" w:id="0">
    <w:p w14:paraId="18448B6A" w14:textId="77777777" w:rsidR="00A905F9" w:rsidRDefault="00A905F9" w:rsidP="00467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D13B6" w14:textId="77777777" w:rsidR="00F15C21" w:rsidRPr="00E35709" w:rsidRDefault="00F15C21">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7DC9EB28" w14:textId="77777777" w:rsidR="00F15C21" w:rsidRPr="00C3564C" w:rsidRDefault="00F15C21">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sidR="00512D5F">
      <w:rPr>
        <w:color w:val="BFBFBF" w:themeColor="background1" w:themeShade="BF"/>
        <w:kern w:val="0"/>
      </w:rPr>
      <w:t>M</w:t>
    </w:r>
    <w:r w:rsidRPr="00C3564C">
      <w:rPr>
        <w:color w:val="BFBFBF" w:themeColor="background1" w:themeShade="BF"/>
        <w:kern w:val="0"/>
      </w:rPr>
      <w:t>-</w:t>
    </w:r>
    <w:r w:rsidR="00076D6F">
      <w:rPr>
        <w:color w:val="BFBFBF" w:themeColor="background1" w:themeShade="BF"/>
        <w:kern w:val="0"/>
      </w:rPr>
      <w:t>3</w:t>
    </w:r>
    <w:r w:rsidR="00AC12EA">
      <w:rPr>
        <w:color w:val="BFBFBF" w:themeColor="background1" w:themeShade="BF"/>
        <w:kern w:val="0"/>
      </w:rPr>
      <w:t>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EDBB6" w14:textId="77777777" w:rsidR="00B05B63" w:rsidRPr="00E35709" w:rsidRDefault="00B05B63" w:rsidP="00B05B63">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351FABBC" w14:textId="77777777" w:rsidR="00B05B63" w:rsidRPr="00C3564C" w:rsidRDefault="00B05B63" w:rsidP="00B05B63">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Pr="00C3564C">
      <w:rPr>
        <w:color w:val="BFBFBF" w:themeColor="background1" w:themeShade="BF"/>
        <w:kern w:val="0"/>
      </w:rPr>
      <w:t>-</w:t>
    </w:r>
    <w:r w:rsidR="00E76E85">
      <w:rPr>
        <w:color w:val="BFBFBF" w:themeColor="background1" w:themeShade="BF"/>
        <w:kern w:val="0"/>
      </w:rPr>
      <w:t>3</w:t>
    </w:r>
    <w:r w:rsidR="00AC12EA">
      <w:rPr>
        <w:color w:val="BFBFBF" w:themeColor="background1" w:themeShade="BF"/>
        <w:kern w:val="0"/>
      </w:rP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C04D8F" w14:textId="77777777" w:rsidR="00A905F9" w:rsidRDefault="00A905F9" w:rsidP="00467FC3">
      <w:pPr>
        <w:spacing w:after="0" w:line="240" w:lineRule="auto"/>
      </w:pPr>
      <w:r>
        <w:separator/>
      </w:r>
    </w:p>
  </w:footnote>
  <w:footnote w:type="continuationSeparator" w:id="0">
    <w:p w14:paraId="3DA25B32" w14:textId="77777777" w:rsidR="00A905F9" w:rsidRDefault="00A905F9" w:rsidP="00467F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7B673" w14:textId="77777777" w:rsidR="00B05B63" w:rsidRDefault="00B05B63" w:rsidP="00B05B63">
    <w:pPr>
      <w:pStyle w:val="Nagwek"/>
      <w:tabs>
        <w:tab w:val="clear" w:pos="9072"/>
        <w:tab w:val="left" w:pos="3735"/>
        <w:tab w:val="right" w:pos="9069"/>
      </w:tabs>
    </w:pPr>
    <w:r>
      <w:rPr>
        <w:sz w:val="18"/>
        <w:szCs w:val="18"/>
      </w:rPr>
      <w:tab/>
    </w:r>
    <w:r>
      <w:rPr>
        <w:sz w:val="18"/>
        <w:szCs w:val="18"/>
      </w:rPr>
      <w:tab/>
    </w:r>
    <w:r>
      <w:rPr>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66EE0" w14:textId="77777777" w:rsidR="00B05B63" w:rsidRDefault="00B05B63" w:rsidP="00B05B63">
    <w:pPr>
      <w:pStyle w:val="Nagwek"/>
      <w:tabs>
        <w:tab w:val="left" w:pos="3735"/>
      </w:tabs>
      <w:jc w:val="right"/>
    </w:pPr>
    <w:r w:rsidRPr="00273F8B">
      <w:rPr>
        <w:sz w:val="18"/>
        <w:szCs w:val="18"/>
      </w:rPr>
      <w:t>e</w:t>
    </w:r>
    <w:r>
      <w:rPr>
        <w:sz w:val="18"/>
        <w:szCs w:val="18"/>
      </w:rPr>
      <w:t xml:space="preserve">gzemplarz dla Wykonawcy </w:t>
    </w:r>
    <w:r w:rsidRPr="00273F8B">
      <w:rPr>
        <w:sz w:val="18"/>
        <w:szCs w:val="18"/>
      </w:rPr>
      <w:t>/ AGH*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0FEF6718"/>
    <w:multiLevelType w:val="multilevel"/>
    <w:tmpl w:val="BF3A9FF2"/>
    <w:lvl w:ilvl="0">
      <w:start w:val="2"/>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7" w15:restartNumberingAfterBreak="0">
    <w:nsid w:val="107F06BD"/>
    <w:multiLevelType w:val="multilevel"/>
    <w:tmpl w:val="9086E62A"/>
    <w:numStyleLink w:val="Styldoumwv2"/>
  </w:abstractNum>
  <w:abstractNum w:abstractNumId="38"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14C4A4E"/>
    <w:multiLevelType w:val="multilevel"/>
    <w:tmpl w:val="9086E62A"/>
    <w:numStyleLink w:val="Styldoumwv2"/>
  </w:abstractNum>
  <w:abstractNum w:abstractNumId="40" w15:restartNumberingAfterBreak="0">
    <w:nsid w:val="140B2A3A"/>
    <w:multiLevelType w:val="multilevel"/>
    <w:tmpl w:val="9086E62A"/>
    <w:numStyleLink w:val="Styldoumwv2"/>
  </w:abstractNum>
  <w:abstractNum w:abstractNumId="41"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2" w15:restartNumberingAfterBreak="0">
    <w:nsid w:val="19BE50EE"/>
    <w:multiLevelType w:val="multilevel"/>
    <w:tmpl w:val="9086E62A"/>
    <w:numStyleLink w:val="Styldoumwv2"/>
  </w:abstractNum>
  <w:abstractNum w:abstractNumId="43" w15:restartNumberingAfterBreak="0">
    <w:nsid w:val="1ADC0F30"/>
    <w:multiLevelType w:val="multilevel"/>
    <w:tmpl w:val="9086E62A"/>
    <w:numStyleLink w:val="Styldoumwv2"/>
  </w:abstractNum>
  <w:abstractNum w:abstractNumId="44" w15:restartNumberingAfterBreak="0">
    <w:nsid w:val="208F560D"/>
    <w:multiLevelType w:val="multilevel"/>
    <w:tmpl w:val="5B009212"/>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5" w15:restartNumberingAfterBreak="0">
    <w:nsid w:val="23680116"/>
    <w:multiLevelType w:val="multilevel"/>
    <w:tmpl w:val="2DAEC314"/>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left"/>
      <w:pPr>
        <w:ind w:left="1097" w:hanging="360"/>
      </w:p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6" w15:restartNumberingAfterBreak="0">
    <w:nsid w:val="24D10DD9"/>
    <w:multiLevelType w:val="multilevel"/>
    <w:tmpl w:val="9086E62A"/>
    <w:numStyleLink w:val="Styldoumwv2"/>
  </w:abstractNum>
  <w:abstractNum w:abstractNumId="47"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8"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0" w15:restartNumberingAfterBreak="0">
    <w:nsid w:val="2ABB7186"/>
    <w:multiLevelType w:val="hybridMultilevel"/>
    <w:tmpl w:val="EAE86842"/>
    <w:lvl w:ilvl="0" w:tplc="04150013">
      <w:start w:val="1"/>
      <w:numFmt w:val="upperRoman"/>
      <w:lvlText w:val="%1."/>
      <w:lvlJc w:val="right"/>
      <w:pPr>
        <w:ind w:left="1817" w:hanging="360"/>
      </w:pPr>
    </w:lvl>
    <w:lvl w:ilvl="1" w:tplc="04150019" w:tentative="1">
      <w:start w:val="1"/>
      <w:numFmt w:val="lowerLetter"/>
      <w:lvlText w:val="%2."/>
      <w:lvlJc w:val="left"/>
      <w:pPr>
        <w:ind w:left="2537" w:hanging="360"/>
      </w:pPr>
    </w:lvl>
    <w:lvl w:ilvl="2" w:tplc="0415001B" w:tentative="1">
      <w:start w:val="1"/>
      <w:numFmt w:val="lowerRoman"/>
      <w:lvlText w:val="%3."/>
      <w:lvlJc w:val="right"/>
      <w:pPr>
        <w:ind w:left="3257" w:hanging="180"/>
      </w:pPr>
    </w:lvl>
    <w:lvl w:ilvl="3" w:tplc="0415000F" w:tentative="1">
      <w:start w:val="1"/>
      <w:numFmt w:val="decimal"/>
      <w:lvlText w:val="%4."/>
      <w:lvlJc w:val="left"/>
      <w:pPr>
        <w:ind w:left="3977" w:hanging="360"/>
      </w:pPr>
    </w:lvl>
    <w:lvl w:ilvl="4" w:tplc="04150019" w:tentative="1">
      <w:start w:val="1"/>
      <w:numFmt w:val="lowerLetter"/>
      <w:lvlText w:val="%5."/>
      <w:lvlJc w:val="left"/>
      <w:pPr>
        <w:ind w:left="4697" w:hanging="360"/>
      </w:pPr>
    </w:lvl>
    <w:lvl w:ilvl="5" w:tplc="0415001B" w:tentative="1">
      <w:start w:val="1"/>
      <w:numFmt w:val="lowerRoman"/>
      <w:lvlText w:val="%6."/>
      <w:lvlJc w:val="right"/>
      <w:pPr>
        <w:ind w:left="5417" w:hanging="180"/>
      </w:pPr>
    </w:lvl>
    <w:lvl w:ilvl="6" w:tplc="0415000F" w:tentative="1">
      <w:start w:val="1"/>
      <w:numFmt w:val="decimal"/>
      <w:lvlText w:val="%7."/>
      <w:lvlJc w:val="left"/>
      <w:pPr>
        <w:ind w:left="6137" w:hanging="360"/>
      </w:pPr>
    </w:lvl>
    <w:lvl w:ilvl="7" w:tplc="04150019" w:tentative="1">
      <w:start w:val="1"/>
      <w:numFmt w:val="lowerLetter"/>
      <w:lvlText w:val="%8."/>
      <w:lvlJc w:val="left"/>
      <w:pPr>
        <w:ind w:left="6857" w:hanging="360"/>
      </w:pPr>
    </w:lvl>
    <w:lvl w:ilvl="8" w:tplc="0415001B" w:tentative="1">
      <w:start w:val="1"/>
      <w:numFmt w:val="lowerRoman"/>
      <w:lvlText w:val="%9."/>
      <w:lvlJc w:val="right"/>
      <w:pPr>
        <w:ind w:left="7577" w:hanging="180"/>
      </w:pPr>
    </w:lvl>
  </w:abstractNum>
  <w:abstractNum w:abstractNumId="51" w15:restartNumberingAfterBreak="0">
    <w:nsid w:val="2B9A6BAD"/>
    <w:multiLevelType w:val="multilevel"/>
    <w:tmpl w:val="34A286FE"/>
    <w:numStyleLink w:val="Styl4"/>
  </w:abstractNum>
  <w:abstractNum w:abstractNumId="52"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3" w15:restartNumberingAfterBreak="0">
    <w:nsid w:val="2F5B03EA"/>
    <w:multiLevelType w:val="hybridMultilevel"/>
    <w:tmpl w:val="8F6C8D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35506FF1"/>
    <w:multiLevelType w:val="multilevel"/>
    <w:tmpl w:val="AF8AAC08"/>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5" w15:restartNumberingAfterBreak="0">
    <w:nsid w:val="38C7736A"/>
    <w:multiLevelType w:val="hybridMultilevel"/>
    <w:tmpl w:val="BB08AF70"/>
    <w:lvl w:ilvl="0" w:tplc="04150013">
      <w:start w:val="1"/>
      <w:numFmt w:val="upperRoman"/>
      <w:lvlText w:val="%1."/>
      <w:lvlJc w:val="right"/>
      <w:pPr>
        <w:ind w:left="1875" w:hanging="360"/>
      </w:pPr>
    </w:lvl>
    <w:lvl w:ilvl="1" w:tplc="04150019" w:tentative="1">
      <w:start w:val="1"/>
      <w:numFmt w:val="lowerLetter"/>
      <w:lvlText w:val="%2."/>
      <w:lvlJc w:val="left"/>
      <w:pPr>
        <w:ind w:left="2595" w:hanging="360"/>
      </w:pPr>
    </w:lvl>
    <w:lvl w:ilvl="2" w:tplc="0415001B" w:tentative="1">
      <w:start w:val="1"/>
      <w:numFmt w:val="lowerRoman"/>
      <w:lvlText w:val="%3."/>
      <w:lvlJc w:val="right"/>
      <w:pPr>
        <w:ind w:left="3315" w:hanging="180"/>
      </w:pPr>
    </w:lvl>
    <w:lvl w:ilvl="3" w:tplc="0415000F" w:tentative="1">
      <w:start w:val="1"/>
      <w:numFmt w:val="decimal"/>
      <w:lvlText w:val="%4."/>
      <w:lvlJc w:val="left"/>
      <w:pPr>
        <w:ind w:left="4035" w:hanging="360"/>
      </w:pPr>
    </w:lvl>
    <w:lvl w:ilvl="4" w:tplc="04150019" w:tentative="1">
      <w:start w:val="1"/>
      <w:numFmt w:val="lowerLetter"/>
      <w:lvlText w:val="%5."/>
      <w:lvlJc w:val="left"/>
      <w:pPr>
        <w:ind w:left="4755" w:hanging="360"/>
      </w:pPr>
    </w:lvl>
    <w:lvl w:ilvl="5" w:tplc="0415001B" w:tentative="1">
      <w:start w:val="1"/>
      <w:numFmt w:val="lowerRoman"/>
      <w:lvlText w:val="%6."/>
      <w:lvlJc w:val="right"/>
      <w:pPr>
        <w:ind w:left="5475" w:hanging="180"/>
      </w:pPr>
    </w:lvl>
    <w:lvl w:ilvl="6" w:tplc="0415000F" w:tentative="1">
      <w:start w:val="1"/>
      <w:numFmt w:val="decimal"/>
      <w:lvlText w:val="%7."/>
      <w:lvlJc w:val="left"/>
      <w:pPr>
        <w:ind w:left="6195" w:hanging="360"/>
      </w:pPr>
    </w:lvl>
    <w:lvl w:ilvl="7" w:tplc="04150019" w:tentative="1">
      <w:start w:val="1"/>
      <w:numFmt w:val="lowerLetter"/>
      <w:lvlText w:val="%8."/>
      <w:lvlJc w:val="left"/>
      <w:pPr>
        <w:ind w:left="6915" w:hanging="360"/>
      </w:pPr>
    </w:lvl>
    <w:lvl w:ilvl="8" w:tplc="0415001B" w:tentative="1">
      <w:start w:val="1"/>
      <w:numFmt w:val="lowerRoman"/>
      <w:lvlText w:val="%9."/>
      <w:lvlJc w:val="right"/>
      <w:pPr>
        <w:ind w:left="7635" w:hanging="180"/>
      </w:pPr>
    </w:lvl>
  </w:abstractNum>
  <w:abstractNum w:abstractNumId="56"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15:restartNumberingAfterBreak="0">
    <w:nsid w:val="45633C4D"/>
    <w:multiLevelType w:val="multilevel"/>
    <w:tmpl w:val="9086E62A"/>
    <w:numStyleLink w:val="Styldoumwv2"/>
  </w:abstractNum>
  <w:abstractNum w:abstractNumId="58" w15:restartNumberingAfterBreak="0">
    <w:nsid w:val="4B622B2F"/>
    <w:multiLevelType w:val="hybridMultilevel"/>
    <w:tmpl w:val="B98E0C9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CB66BEC0">
      <w:start w:val="1"/>
      <w:numFmt w:val="lowerLetter"/>
      <w:lvlText w:val="%3)"/>
      <w:lvlJc w:val="right"/>
      <w:pPr>
        <w:ind w:left="2160" w:hanging="180"/>
      </w:pPr>
      <w:rPr>
        <w:rFonts w:ascii="Verdana" w:eastAsia="Times New Roman" w:hAnsi="Verdana" w:cs="Verdana"/>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4CCD153C"/>
    <w:multiLevelType w:val="multilevel"/>
    <w:tmpl w:val="1AE29B2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0"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62"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3"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4" w15:restartNumberingAfterBreak="0">
    <w:nsid w:val="5DE97FCA"/>
    <w:multiLevelType w:val="multilevel"/>
    <w:tmpl w:val="9086E62A"/>
    <w:numStyleLink w:val="Styldoumwv2"/>
  </w:abstractNum>
  <w:abstractNum w:abstractNumId="65"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7"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8"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9" w15:restartNumberingAfterBreak="0">
    <w:nsid w:val="71023914"/>
    <w:multiLevelType w:val="multilevel"/>
    <w:tmpl w:val="9086E62A"/>
    <w:numStyleLink w:val="Styldoumwv2"/>
  </w:abstractNum>
  <w:abstractNum w:abstractNumId="70" w15:restartNumberingAfterBreak="0">
    <w:nsid w:val="75A50E92"/>
    <w:multiLevelType w:val="multilevel"/>
    <w:tmpl w:val="9086E62A"/>
    <w:numStyleLink w:val="Styldoumwv2"/>
  </w:abstractNum>
  <w:abstractNum w:abstractNumId="71" w15:restartNumberingAfterBreak="0">
    <w:nsid w:val="772937A5"/>
    <w:multiLevelType w:val="multilevel"/>
    <w:tmpl w:val="D122BCFC"/>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2"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3"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4"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5"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16cid:durableId="767314439">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65697213">
    <w:abstractNumId w:val="60"/>
  </w:num>
  <w:num w:numId="3" w16cid:durableId="1278026047">
    <w:abstractNumId w:val="49"/>
  </w:num>
  <w:num w:numId="4" w16cid:durableId="1425031912">
    <w:abstractNumId w:val="39"/>
  </w:num>
  <w:num w:numId="5" w16cid:durableId="1116605523">
    <w:abstractNumId w:val="42"/>
  </w:num>
  <w:num w:numId="6" w16cid:durableId="1792741706">
    <w:abstractNumId w:val="69"/>
  </w:num>
  <w:num w:numId="7" w16cid:durableId="1231579647">
    <w:abstractNumId w:val="34"/>
  </w:num>
  <w:num w:numId="8" w16cid:durableId="1346787756">
    <w:abstractNumId w:val="46"/>
  </w:num>
  <w:num w:numId="9" w16cid:durableId="259798634">
    <w:abstractNumId w:val="35"/>
  </w:num>
  <w:num w:numId="10" w16cid:durableId="1190148689">
    <w:abstractNumId w:val="37"/>
  </w:num>
  <w:num w:numId="11" w16cid:durableId="339159452">
    <w:abstractNumId w:val="43"/>
  </w:num>
  <w:num w:numId="12" w16cid:durableId="761924038">
    <w:abstractNumId w:val="70"/>
  </w:num>
  <w:num w:numId="13" w16cid:durableId="1643194010">
    <w:abstractNumId w:val="40"/>
  </w:num>
  <w:num w:numId="14" w16cid:durableId="766737120">
    <w:abstractNumId w:val="64"/>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16cid:durableId="1537621088">
    <w:abstractNumId w:val="52"/>
  </w:num>
  <w:num w:numId="16" w16cid:durableId="652370274">
    <w:abstractNumId w:val="41"/>
  </w:num>
  <w:num w:numId="17" w16cid:durableId="1966349324">
    <w:abstractNumId w:val="57"/>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lvlOverride w:ilvl="2">
      <w:lvl w:ilvl="2">
        <w:start w:val="1"/>
        <w:numFmt w:val="lowerLetter"/>
        <w:lvlText w:val="%3)"/>
        <w:lvlJc w:val="center"/>
        <w:pPr>
          <w:ind w:left="907" w:hanging="170"/>
        </w:pPr>
        <w:rPr>
          <w:rFonts w:hint="default"/>
          <w:b w:val="0"/>
          <w:bCs w:val="0"/>
          <w:i/>
          <w:iCs/>
        </w:rPr>
      </w:lvl>
    </w:lvlOverride>
  </w:num>
  <w:num w:numId="18" w16cid:durableId="1934360703">
    <w:abstractNumId w:val="73"/>
  </w:num>
  <w:num w:numId="19" w16cid:durableId="2015841819">
    <w:abstractNumId w:val="63"/>
  </w:num>
  <w:num w:numId="20" w16cid:durableId="1593779113">
    <w:abstractNumId w:val="68"/>
  </w:num>
  <w:num w:numId="21" w16cid:durableId="848368501">
    <w:abstractNumId w:val="67"/>
  </w:num>
  <w:num w:numId="22" w16cid:durableId="643240328">
    <w:abstractNumId w:val="51"/>
  </w:num>
  <w:num w:numId="23" w16cid:durableId="433479617">
    <w:abstractNumId w:val="61"/>
  </w:num>
  <w:num w:numId="24" w16cid:durableId="1652783137">
    <w:abstractNumId w:val="38"/>
  </w:num>
  <w:num w:numId="25" w16cid:durableId="2144039937">
    <w:abstractNumId w:val="72"/>
  </w:num>
  <w:num w:numId="26" w16cid:durableId="731393814">
    <w:abstractNumId w:val="75"/>
  </w:num>
  <w:num w:numId="27" w16cid:durableId="2082408528">
    <w:abstractNumId w:val="56"/>
  </w:num>
  <w:num w:numId="28" w16cid:durableId="599337443">
    <w:abstractNumId w:val="62"/>
  </w:num>
  <w:num w:numId="29" w16cid:durableId="1655337285">
    <w:abstractNumId w:val="46"/>
  </w:num>
  <w:num w:numId="30" w16cid:durableId="903873582">
    <w:abstractNumId w:val="57"/>
  </w:num>
  <w:num w:numId="31" w16cid:durableId="317685737">
    <w:abstractNumId w:val="36"/>
  </w:num>
  <w:num w:numId="32" w16cid:durableId="547031094">
    <w:abstractNumId w:val="71"/>
  </w:num>
  <w:num w:numId="33" w16cid:durableId="1540052221">
    <w:abstractNumId w:val="59"/>
  </w:num>
  <w:num w:numId="34" w16cid:durableId="390809428">
    <w:abstractNumId w:val="44"/>
  </w:num>
  <w:num w:numId="35" w16cid:durableId="645938060">
    <w:abstractNumId w:val="64"/>
  </w:num>
  <w:num w:numId="36" w16cid:durableId="954287217">
    <w:abstractNumId w:val="66"/>
  </w:num>
  <w:num w:numId="37" w16cid:durableId="1705014288">
    <w:abstractNumId w:val="53"/>
  </w:num>
  <w:num w:numId="38" w16cid:durableId="1012612805">
    <w:abstractNumId w:val="58"/>
  </w:num>
  <w:num w:numId="39" w16cid:durableId="1068721937">
    <w:abstractNumId w:val="48"/>
  </w:num>
  <w:num w:numId="40" w16cid:durableId="1415124935">
    <w:abstractNumId w:val="54"/>
  </w:num>
  <w:num w:numId="41" w16cid:durableId="1539390455">
    <w:abstractNumId w:val="45"/>
  </w:num>
  <w:num w:numId="42" w16cid:durableId="42875744">
    <w:abstractNumId w:val="55"/>
  </w:num>
  <w:num w:numId="43" w16cid:durableId="1311247914">
    <w:abstractNumId w:val="5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618B"/>
    <w:rsid w:val="00006A5A"/>
    <w:rsid w:val="00012FE2"/>
    <w:rsid w:val="00013FBB"/>
    <w:rsid w:val="00014296"/>
    <w:rsid w:val="00014340"/>
    <w:rsid w:val="0001566A"/>
    <w:rsid w:val="000168BE"/>
    <w:rsid w:val="00016ADA"/>
    <w:rsid w:val="00016B9D"/>
    <w:rsid w:val="00020042"/>
    <w:rsid w:val="00020164"/>
    <w:rsid w:val="000213B3"/>
    <w:rsid w:val="0002263D"/>
    <w:rsid w:val="00022F9F"/>
    <w:rsid w:val="00023151"/>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190A"/>
    <w:rsid w:val="00072B5D"/>
    <w:rsid w:val="00073178"/>
    <w:rsid w:val="0007490D"/>
    <w:rsid w:val="00074954"/>
    <w:rsid w:val="00074A66"/>
    <w:rsid w:val="00075235"/>
    <w:rsid w:val="00075DD2"/>
    <w:rsid w:val="00076D6F"/>
    <w:rsid w:val="00077D08"/>
    <w:rsid w:val="000802A3"/>
    <w:rsid w:val="0008076D"/>
    <w:rsid w:val="000864A2"/>
    <w:rsid w:val="000866B5"/>
    <w:rsid w:val="00086703"/>
    <w:rsid w:val="00086886"/>
    <w:rsid w:val="0008786C"/>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392F"/>
    <w:rsid w:val="000F74DE"/>
    <w:rsid w:val="000F7831"/>
    <w:rsid w:val="000F7E15"/>
    <w:rsid w:val="00102F33"/>
    <w:rsid w:val="001031FB"/>
    <w:rsid w:val="0010551B"/>
    <w:rsid w:val="001062B4"/>
    <w:rsid w:val="00107F82"/>
    <w:rsid w:val="00110EA9"/>
    <w:rsid w:val="00114671"/>
    <w:rsid w:val="0011669A"/>
    <w:rsid w:val="00116CB2"/>
    <w:rsid w:val="00120C94"/>
    <w:rsid w:val="00122ADE"/>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567"/>
    <w:rsid w:val="001554A6"/>
    <w:rsid w:val="00155685"/>
    <w:rsid w:val="001563CB"/>
    <w:rsid w:val="00156524"/>
    <w:rsid w:val="00157DE6"/>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8159A"/>
    <w:rsid w:val="001819A4"/>
    <w:rsid w:val="00181D4D"/>
    <w:rsid w:val="00184864"/>
    <w:rsid w:val="00186A2D"/>
    <w:rsid w:val="00186F55"/>
    <w:rsid w:val="00192113"/>
    <w:rsid w:val="001945F0"/>
    <w:rsid w:val="00195E34"/>
    <w:rsid w:val="001970D3"/>
    <w:rsid w:val="001A07F1"/>
    <w:rsid w:val="001A235F"/>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62C8"/>
    <w:rsid w:val="001E6CF4"/>
    <w:rsid w:val="001E77C6"/>
    <w:rsid w:val="001E7CC1"/>
    <w:rsid w:val="001F0215"/>
    <w:rsid w:val="001F0CE5"/>
    <w:rsid w:val="001F1F6B"/>
    <w:rsid w:val="001F29D7"/>
    <w:rsid w:val="001F3680"/>
    <w:rsid w:val="001F46BF"/>
    <w:rsid w:val="001F4F5E"/>
    <w:rsid w:val="001F5BD2"/>
    <w:rsid w:val="001F5F05"/>
    <w:rsid w:val="002022F7"/>
    <w:rsid w:val="0020403F"/>
    <w:rsid w:val="00207B2A"/>
    <w:rsid w:val="00211A00"/>
    <w:rsid w:val="00211C18"/>
    <w:rsid w:val="00214D9B"/>
    <w:rsid w:val="00216BF0"/>
    <w:rsid w:val="00220417"/>
    <w:rsid w:val="00220BC3"/>
    <w:rsid w:val="00222EDB"/>
    <w:rsid w:val="00224A75"/>
    <w:rsid w:val="00224C41"/>
    <w:rsid w:val="00225363"/>
    <w:rsid w:val="0023323F"/>
    <w:rsid w:val="00234D34"/>
    <w:rsid w:val="00240BF3"/>
    <w:rsid w:val="00240F1C"/>
    <w:rsid w:val="002424BF"/>
    <w:rsid w:val="00245393"/>
    <w:rsid w:val="002453C3"/>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4BD2"/>
    <w:rsid w:val="002848E0"/>
    <w:rsid w:val="002867EA"/>
    <w:rsid w:val="00287017"/>
    <w:rsid w:val="002871DC"/>
    <w:rsid w:val="0029050B"/>
    <w:rsid w:val="00294806"/>
    <w:rsid w:val="002A383C"/>
    <w:rsid w:val="002A66AA"/>
    <w:rsid w:val="002A703D"/>
    <w:rsid w:val="002B05F2"/>
    <w:rsid w:val="002B1732"/>
    <w:rsid w:val="002B4002"/>
    <w:rsid w:val="002B4214"/>
    <w:rsid w:val="002B4CB5"/>
    <w:rsid w:val="002B6969"/>
    <w:rsid w:val="002C04A9"/>
    <w:rsid w:val="002C0903"/>
    <w:rsid w:val="002C11B7"/>
    <w:rsid w:val="002C1CFB"/>
    <w:rsid w:val="002C3F13"/>
    <w:rsid w:val="002C5340"/>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7718"/>
    <w:rsid w:val="00312D86"/>
    <w:rsid w:val="00313665"/>
    <w:rsid w:val="00315561"/>
    <w:rsid w:val="00317354"/>
    <w:rsid w:val="003177BB"/>
    <w:rsid w:val="00317C72"/>
    <w:rsid w:val="003201F7"/>
    <w:rsid w:val="00321458"/>
    <w:rsid w:val="003228A4"/>
    <w:rsid w:val="00323700"/>
    <w:rsid w:val="00324335"/>
    <w:rsid w:val="003255AB"/>
    <w:rsid w:val="00325CAE"/>
    <w:rsid w:val="00331043"/>
    <w:rsid w:val="003324FC"/>
    <w:rsid w:val="00334FEB"/>
    <w:rsid w:val="00335914"/>
    <w:rsid w:val="00335CEB"/>
    <w:rsid w:val="00335F84"/>
    <w:rsid w:val="00336E95"/>
    <w:rsid w:val="0034009B"/>
    <w:rsid w:val="003423D8"/>
    <w:rsid w:val="00344005"/>
    <w:rsid w:val="00344556"/>
    <w:rsid w:val="00344B72"/>
    <w:rsid w:val="00344F10"/>
    <w:rsid w:val="003559D7"/>
    <w:rsid w:val="00356F7A"/>
    <w:rsid w:val="00362005"/>
    <w:rsid w:val="00362108"/>
    <w:rsid w:val="0036238A"/>
    <w:rsid w:val="00364513"/>
    <w:rsid w:val="00364CA0"/>
    <w:rsid w:val="00366A49"/>
    <w:rsid w:val="00367C10"/>
    <w:rsid w:val="003706A0"/>
    <w:rsid w:val="00373D1C"/>
    <w:rsid w:val="00376F91"/>
    <w:rsid w:val="00377CC3"/>
    <w:rsid w:val="0038627F"/>
    <w:rsid w:val="003875A7"/>
    <w:rsid w:val="0039055E"/>
    <w:rsid w:val="003913AC"/>
    <w:rsid w:val="00391BE6"/>
    <w:rsid w:val="00392581"/>
    <w:rsid w:val="003929F0"/>
    <w:rsid w:val="003937E6"/>
    <w:rsid w:val="0039421E"/>
    <w:rsid w:val="0039498D"/>
    <w:rsid w:val="003979BA"/>
    <w:rsid w:val="003A18BD"/>
    <w:rsid w:val="003A19A9"/>
    <w:rsid w:val="003A21F1"/>
    <w:rsid w:val="003A4126"/>
    <w:rsid w:val="003A6C66"/>
    <w:rsid w:val="003A7935"/>
    <w:rsid w:val="003B035B"/>
    <w:rsid w:val="003B0E75"/>
    <w:rsid w:val="003B3513"/>
    <w:rsid w:val="003B3B82"/>
    <w:rsid w:val="003B52CF"/>
    <w:rsid w:val="003B6A0C"/>
    <w:rsid w:val="003B78F8"/>
    <w:rsid w:val="003C047D"/>
    <w:rsid w:val="003C70A2"/>
    <w:rsid w:val="003C75C0"/>
    <w:rsid w:val="003C78B9"/>
    <w:rsid w:val="003D1DB9"/>
    <w:rsid w:val="003D1ECB"/>
    <w:rsid w:val="003D2A02"/>
    <w:rsid w:val="003D46F2"/>
    <w:rsid w:val="003D533E"/>
    <w:rsid w:val="003D7646"/>
    <w:rsid w:val="003D7E4A"/>
    <w:rsid w:val="003E064E"/>
    <w:rsid w:val="003E0834"/>
    <w:rsid w:val="003E0FC8"/>
    <w:rsid w:val="003E2BAF"/>
    <w:rsid w:val="003E2FA5"/>
    <w:rsid w:val="003E3057"/>
    <w:rsid w:val="003E30DF"/>
    <w:rsid w:val="003E34F6"/>
    <w:rsid w:val="003E43FF"/>
    <w:rsid w:val="003E5D22"/>
    <w:rsid w:val="003E7428"/>
    <w:rsid w:val="003F1F65"/>
    <w:rsid w:val="003F21AC"/>
    <w:rsid w:val="003F223D"/>
    <w:rsid w:val="003F2880"/>
    <w:rsid w:val="003F2F2F"/>
    <w:rsid w:val="003F38D4"/>
    <w:rsid w:val="003F3DFA"/>
    <w:rsid w:val="003F3FC4"/>
    <w:rsid w:val="003F539D"/>
    <w:rsid w:val="003F584A"/>
    <w:rsid w:val="003F6A9E"/>
    <w:rsid w:val="003F70DD"/>
    <w:rsid w:val="003F7187"/>
    <w:rsid w:val="003F7CBF"/>
    <w:rsid w:val="0040126F"/>
    <w:rsid w:val="004035FF"/>
    <w:rsid w:val="00403A75"/>
    <w:rsid w:val="00405CBA"/>
    <w:rsid w:val="0040791B"/>
    <w:rsid w:val="00411189"/>
    <w:rsid w:val="00411312"/>
    <w:rsid w:val="0041275B"/>
    <w:rsid w:val="004146FC"/>
    <w:rsid w:val="00415FD5"/>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108"/>
    <w:rsid w:val="00452448"/>
    <w:rsid w:val="00453A36"/>
    <w:rsid w:val="00454569"/>
    <w:rsid w:val="00457DBA"/>
    <w:rsid w:val="00457FBF"/>
    <w:rsid w:val="0046013C"/>
    <w:rsid w:val="00463875"/>
    <w:rsid w:val="00463C1F"/>
    <w:rsid w:val="00464DCE"/>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84D"/>
    <w:rsid w:val="004A0630"/>
    <w:rsid w:val="004A1A18"/>
    <w:rsid w:val="004A2047"/>
    <w:rsid w:val="004A2846"/>
    <w:rsid w:val="004A56D0"/>
    <w:rsid w:val="004A5E95"/>
    <w:rsid w:val="004A623B"/>
    <w:rsid w:val="004A70DC"/>
    <w:rsid w:val="004A7B60"/>
    <w:rsid w:val="004B0865"/>
    <w:rsid w:val="004B124C"/>
    <w:rsid w:val="004B17F6"/>
    <w:rsid w:val="004B2420"/>
    <w:rsid w:val="004B47C6"/>
    <w:rsid w:val="004B6707"/>
    <w:rsid w:val="004B67EE"/>
    <w:rsid w:val="004C1B0A"/>
    <w:rsid w:val="004C5217"/>
    <w:rsid w:val="004C761B"/>
    <w:rsid w:val="004C7916"/>
    <w:rsid w:val="004C7B2A"/>
    <w:rsid w:val="004C7D79"/>
    <w:rsid w:val="004D07DE"/>
    <w:rsid w:val="004D0916"/>
    <w:rsid w:val="004D3CF7"/>
    <w:rsid w:val="004D4037"/>
    <w:rsid w:val="004D4118"/>
    <w:rsid w:val="004D674D"/>
    <w:rsid w:val="004D7312"/>
    <w:rsid w:val="004D7B4A"/>
    <w:rsid w:val="004E02BC"/>
    <w:rsid w:val="004E0667"/>
    <w:rsid w:val="004E19DB"/>
    <w:rsid w:val="004E2C6A"/>
    <w:rsid w:val="004E50B4"/>
    <w:rsid w:val="004E582E"/>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16811"/>
    <w:rsid w:val="005202C4"/>
    <w:rsid w:val="005203A7"/>
    <w:rsid w:val="005214A3"/>
    <w:rsid w:val="0052762C"/>
    <w:rsid w:val="00535A5A"/>
    <w:rsid w:val="005413EF"/>
    <w:rsid w:val="00543E6D"/>
    <w:rsid w:val="005442B4"/>
    <w:rsid w:val="00545A06"/>
    <w:rsid w:val="00546406"/>
    <w:rsid w:val="00547610"/>
    <w:rsid w:val="005504EE"/>
    <w:rsid w:val="00550CCA"/>
    <w:rsid w:val="00552210"/>
    <w:rsid w:val="005547DD"/>
    <w:rsid w:val="00554C8C"/>
    <w:rsid w:val="0055582E"/>
    <w:rsid w:val="0055589F"/>
    <w:rsid w:val="005558D4"/>
    <w:rsid w:val="0056359B"/>
    <w:rsid w:val="0056372F"/>
    <w:rsid w:val="00566433"/>
    <w:rsid w:val="00567475"/>
    <w:rsid w:val="0057053D"/>
    <w:rsid w:val="005731D1"/>
    <w:rsid w:val="00575D8E"/>
    <w:rsid w:val="00580927"/>
    <w:rsid w:val="00582A18"/>
    <w:rsid w:val="005830F2"/>
    <w:rsid w:val="005845F1"/>
    <w:rsid w:val="005847B5"/>
    <w:rsid w:val="00585BE0"/>
    <w:rsid w:val="005900B4"/>
    <w:rsid w:val="00591FC5"/>
    <w:rsid w:val="00592F34"/>
    <w:rsid w:val="005949E2"/>
    <w:rsid w:val="00594ADC"/>
    <w:rsid w:val="005959FF"/>
    <w:rsid w:val="00595C1C"/>
    <w:rsid w:val="005A1DB9"/>
    <w:rsid w:val="005A2ACD"/>
    <w:rsid w:val="005A7860"/>
    <w:rsid w:val="005A7A62"/>
    <w:rsid w:val="005B000A"/>
    <w:rsid w:val="005B0902"/>
    <w:rsid w:val="005B1A26"/>
    <w:rsid w:val="005B263D"/>
    <w:rsid w:val="005B5E8E"/>
    <w:rsid w:val="005B6B14"/>
    <w:rsid w:val="005B721F"/>
    <w:rsid w:val="005B77E7"/>
    <w:rsid w:val="005C02CC"/>
    <w:rsid w:val="005C1002"/>
    <w:rsid w:val="005C2395"/>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65B"/>
    <w:rsid w:val="00632F62"/>
    <w:rsid w:val="006331DD"/>
    <w:rsid w:val="006348B3"/>
    <w:rsid w:val="00634A64"/>
    <w:rsid w:val="00636787"/>
    <w:rsid w:val="00637C3D"/>
    <w:rsid w:val="00640091"/>
    <w:rsid w:val="00642849"/>
    <w:rsid w:val="00642E64"/>
    <w:rsid w:val="00644460"/>
    <w:rsid w:val="00644EB2"/>
    <w:rsid w:val="006463B7"/>
    <w:rsid w:val="0064738E"/>
    <w:rsid w:val="00650449"/>
    <w:rsid w:val="0065188D"/>
    <w:rsid w:val="00652CD4"/>
    <w:rsid w:val="00655263"/>
    <w:rsid w:val="006561B5"/>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3BA"/>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40AB"/>
    <w:rsid w:val="006A6913"/>
    <w:rsid w:val="006A6927"/>
    <w:rsid w:val="006B32F6"/>
    <w:rsid w:val="006B3EDD"/>
    <w:rsid w:val="006B7462"/>
    <w:rsid w:val="006C0440"/>
    <w:rsid w:val="006C06D5"/>
    <w:rsid w:val="006C0B2B"/>
    <w:rsid w:val="006C23FE"/>
    <w:rsid w:val="006C382D"/>
    <w:rsid w:val="006C702C"/>
    <w:rsid w:val="006C78A2"/>
    <w:rsid w:val="006D088A"/>
    <w:rsid w:val="006D4A3C"/>
    <w:rsid w:val="006D54D5"/>
    <w:rsid w:val="006D609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387"/>
    <w:rsid w:val="00706648"/>
    <w:rsid w:val="00715D6C"/>
    <w:rsid w:val="007170A4"/>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51062"/>
    <w:rsid w:val="0075208E"/>
    <w:rsid w:val="00752DB2"/>
    <w:rsid w:val="00753980"/>
    <w:rsid w:val="00753AB2"/>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A7EA1"/>
    <w:rsid w:val="007B1229"/>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7880"/>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3015C"/>
    <w:rsid w:val="0083321D"/>
    <w:rsid w:val="00833224"/>
    <w:rsid w:val="00834E79"/>
    <w:rsid w:val="00837B98"/>
    <w:rsid w:val="00837CE5"/>
    <w:rsid w:val="00841B10"/>
    <w:rsid w:val="00843196"/>
    <w:rsid w:val="00844D8C"/>
    <w:rsid w:val="0084605E"/>
    <w:rsid w:val="00847D0A"/>
    <w:rsid w:val="00851029"/>
    <w:rsid w:val="00853162"/>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7912"/>
    <w:rsid w:val="008809A9"/>
    <w:rsid w:val="0088483C"/>
    <w:rsid w:val="00887EBB"/>
    <w:rsid w:val="00897E80"/>
    <w:rsid w:val="008A0F3D"/>
    <w:rsid w:val="008A4DB5"/>
    <w:rsid w:val="008A4FF3"/>
    <w:rsid w:val="008A6A0F"/>
    <w:rsid w:val="008B291B"/>
    <w:rsid w:val="008B315E"/>
    <w:rsid w:val="008B4D4F"/>
    <w:rsid w:val="008C0D34"/>
    <w:rsid w:val="008C118A"/>
    <w:rsid w:val="008C11EE"/>
    <w:rsid w:val="008C1471"/>
    <w:rsid w:val="008C1A47"/>
    <w:rsid w:val="008C2E09"/>
    <w:rsid w:val="008C30DC"/>
    <w:rsid w:val="008C30E9"/>
    <w:rsid w:val="008C31C3"/>
    <w:rsid w:val="008C44E5"/>
    <w:rsid w:val="008D1461"/>
    <w:rsid w:val="008D1613"/>
    <w:rsid w:val="008D1BF7"/>
    <w:rsid w:val="008D224F"/>
    <w:rsid w:val="008D6E29"/>
    <w:rsid w:val="008D6E9E"/>
    <w:rsid w:val="008E1809"/>
    <w:rsid w:val="008E2353"/>
    <w:rsid w:val="008E2AD2"/>
    <w:rsid w:val="008E6F95"/>
    <w:rsid w:val="008E7A64"/>
    <w:rsid w:val="008F0F2A"/>
    <w:rsid w:val="008F24CB"/>
    <w:rsid w:val="008F4045"/>
    <w:rsid w:val="008F481A"/>
    <w:rsid w:val="008F4D21"/>
    <w:rsid w:val="008F50CF"/>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3101A"/>
    <w:rsid w:val="00931CFC"/>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3262"/>
    <w:rsid w:val="00953B54"/>
    <w:rsid w:val="009556D8"/>
    <w:rsid w:val="0095706B"/>
    <w:rsid w:val="009618A1"/>
    <w:rsid w:val="00961D36"/>
    <w:rsid w:val="00963D40"/>
    <w:rsid w:val="00964687"/>
    <w:rsid w:val="009649C7"/>
    <w:rsid w:val="00964C40"/>
    <w:rsid w:val="009658A8"/>
    <w:rsid w:val="009703C5"/>
    <w:rsid w:val="00970743"/>
    <w:rsid w:val="0097361C"/>
    <w:rsid w:val="009736DA"/>
    <w:rsid w:val="00973A1D"/>
    <w:rsid w:val="00974E45"/>
    <w:rsid w:val="00976B5B"/>
    <w:rsid w:val="009779CE"/>
    <w:rsid w:val="00977A87"/>
    <w:rsid w:val="00983039"/>
    <w:rsid w:val="009853E7"/>
    <w:rsid w:val="00985603"/>
    <w:rsid w:val="0098573B"/>
    <w:rsid w:val="00990682"/>
    <w:rsid w:val="00992CAB"/>
    <w:rsid w:val="00994623"/>
    <w:rsid w:val="009946FB"/>
    <w:rsid w:val="00995F94"/>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D7614"/>
    <w:rsid w:val="009E0028"/>
    <w:rsid w:val="009E0BD4"/>
    <w:rsid w:val="009E0CFF"/>
    <w:rsid w:val="009E15D2"/>
    <w:rsid w:val="009E1940"/>
    <w:rsid w:val="009E4379"/>
    <w:rsid w:val="009E7F48"/>
    <w:rsid w:val="009F1BFA"/>
    <w:rsid w:val="009F1C88"/>
    <w:rsid w:val="009F3F33"/>
    <w:rsid w:val="009F62C2"/>
    <w:rsid w:val="00A0261C"/>
    <w:rsid w:val="00A0264F"/>
    <w:rsid w:val="00A03D4B"/>
    <w:rsid w:val="00A07A3C"/>
    <w:rsid w:val="00A10546"/>
    <w:rsid w:val="00A10A18"/>
    <w:rsid w:val="00A12123"/>
    <w:rsid w:val="00A13783"/>
    <w:rsid w:val="00A14341"/>
    <w:rsid w:val="00A147D5"/>
    <w:rsid w:val="00A152E3"/>
    <w:rsid w:val="00A15847"/>
    <w:rsid w:val="00A17D10"/>
    <w:rsid w:val="00A20993"/>
    <w:rsid w:val="00A220BD"/>
    <w:rsid w:val="00A27B0C"/>
    <w:rsid w:val="00A3051C"/>
    <w:rsid w:val="00A31619"/>
    <w:rsid w:val="00A34649"/>
    <w:rsid w:val="00A35AC9"/>
    <w:rsid w:val="00A3636B"/>
    <w:rsid w:val="00A44B71"/>
    <w:rsid w:val="00A45D85"/>
    <w:rsid w:val="00A460AC"/>
    <w:rsid w:val="00A47868"/>
    <w:rsid w:val="00A47882"/>
    <w:rsid w:val="00A4798B"/>
    <w:rsid w:val="00A51535"/>
    <w:rsid w:val="00A520BF"/>
    <w:rsid w:val="00A5456D"/>
    <w:rsid w:val="00A5567E"/>
    <w:rsid w:val="00A57E10"/>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05F9"/>
    <w:rsid w:val="00A9232E"/>
    <w:rsid w:val="00A9292F"/>
    <w:rsid w:val="00A94809"/>
    <w:rsid w:val="00A952AA"/>
    <w:rsid w:val="00A95BE5"/>
    <w:rsid w:val="00A967BE"/>
    <w:rsid w:val="00AA11B7"/>
    <w:rsid w:val="00AA2C9E"/>
    <w:rsid w:val="00AA3878"/>
    <w:rsid w:val="00AA5A21"/>
    <w:rsid w:val="00AA7250"/>
    <w:rsid w:val="00AA7B59"/>
    <w:rsid w:val="00AB11D7"/>
    <w:rsid w:val="00AB1932"/>
    <w:rsid w:val="00AB254D"/>
    <w:rsid w:val="00AC0C04"/>
    <w:rsid w:val="00AC12EA"/>
    <w:rsid w:val="00AC2373"/>
    <w:rsid w:val="00AC2F54"/>
    <w:rsid w:val="00AC35AA"/>
    <w:rsid w:val="00AC3CFF"/>
    <w:rsid w:val="00AC5CF0"/>
    <w:rsid w:val="00AC7261"/>
    <w:rsid w:val="00AD0A5A"/>
    <w:rsid w:val="00AD2096"/>
    <w:rsid w:val="00AD2755"/>
    <w:rsid w:val="00AD29BB"/>
    <w:rsid w:val="00AD59F1"/>
    <w:rsid w:val="00AE2805"/>
    <w:rsid w:val="00AE2924"/>
    <w:rsid w:val="00AE2CA8"/>
    <w:rsid w:val="00AF3714"/>
    <w:rsid w:val="00AF7137"/>
    <w:rsid w:val="00B005D3"/>
    <w:rsid w:val="00B00E6A"/>
    <w:rsid w:val="00B02495"/>
    <w:rsid w:val="00B05B63"/>
    <w:rsid w:val="00B05BB2"/>
    <w:rsid w:val="00B068E3"/>
    <w:rsid w:val="00B0738A"/>
    <w:rsid w:val="00B0774C"/>
    <w:rsid w:val="00B07B18"/>
    <w:rsid w:val="00B07CCD"/>
    <w:rsid w:val="00B1005B"/>
    <w:rsid w:val="00B1089A"/>
    <w:rsid w:val="00B10C56"/>
    <w:rsid w:val="00B1129B"/>
    <w:rsid w:val="00B121A2"/>
    <w:rsid w:val="00B12BA1"/>
    <w:rsid w:val="00B13B28"/>
    <w:rsid w:val="00B13EB6"/>
    <w:rsid w:val="00B13FA1"/>
    <w:rsid w:val="00B1546C"/>
    <w:rsid w:val="00B168C8"/>
    <w:rsid w:val="00B20541"/>
    <w:rsid w:val="00B22618"/>
    <w:rsid w:val="00B24D4C"/>
    <w:rsid w:val="00B2553D"/>
    <w:rsid w:val="00B255EA"/>
    <w:rsid w:val="00B265BC"/>
    <w:rsid w:val="00B30D45"/>
    <w:rsid w:val="00B319BB"/>
    <w:rsid w:val="00B323FE"/>
    <w:rsid w:val="00B33CB8"/>
    <w:rsid w:val="00B372FD"/>
    <w:rsid w:val="00B3767E"/>
    <w:rsid w:val="00B44976"/>
    <w:rsid w:val="00B45128"/>
    <w:rsid w:val="00B46B17"/>
    <w:rsid w:val="00B47C90"/>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1A78"/>
    <w:rsid w:val="00B93B2B"/>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2751"/>
    <w:rsid w:val="00BD331F"/>
    <w:rsid w:val="00BD343B"/>
    <w:rsid w:val="00BD462F"/>
    <w:rsid w:val="00BD4E4C"/>
    <w:rsid w:val="00BD5E71"/>
    <w:rsid w:val="00BE1E59"/>
    <w:rsid w:val="00BE3129"/>
    <w:rsid w:val="00BE639C"/>
    <w:rsid w:val="00BF03C3"/>
    <w:rsid w:val="00BF0534"/>
    <w:rsid w:val="00BF16CB"/>
    <w:rsid w:val="00BF3BC7"/>
    <w:rsid w:val="00BF5501"/>
    <w:rsid w:val="00BF5CDA"/>
    <w:rsid w:val="00BF625E"/>
    <w:rsid w:val="00BF62C9"/>
    <w:rsid w:val="00C007F5"/>
    <w:rsid w:val="00C00C1C"/>
    <w:rsid w:val="00C02FFC"/>
    <w:rsid w:val="00C03691"/>
    <w:rsid w:val="00C10EAB"/>
    <w:rsid w:val="00C11F09"/>
    <w:rsid w:val="00C1262B"/>
    <w:rsid w:val="00C150F1"/>
    <w:rsid w:val="00C17590"/>
    <w:rsid w:val="00C20EFC"/>
    <w:rsid w:val="00C22DD9"/>
    <w:rsid w:val="00C2503D"/>
    <w:rsid w:val="00C25AF9"/>
    <w:rsid w:val="00C262B4"/>
    <w:rsid w:val="00C26DC6"/>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5A68"/>
    <w:rsid w:val="00C66D48"/>
    <w:rsid w:val="00C735DB"/>
    <w:rsid w:val="00C76750"/>
    <w:rsid w:val="00C76A04"/>
    <w:rsid w:val="00C8269F"/>
    <w:rsid w:val="00C82D21"/>
    <w:rsid w:val="00C8363C"/>
    <w:rsid w:val="00C83814"/>
    <w:rsid w:val="00C83C4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C0E05"/>
    <w:rsid w:val="00CC1D8C"/>
    <w:rsid w:val="00CC32EA"/>
    <w:rsid w:val="00CC3881"/>
    <w:rsid w:val="00CC6F2C"/>
    <w:rsid w:val="00CC7E4D"/>
    <w:rsid w:val="00CD04C1"/>
    <w:rsid w:val="00CD14CE"/>
    <w:rsid w:val="00CD153D"/>
    <w:rsid w:val="00CD37E2"/>
    <w:rsid w:val="00CD3B17"/>
    <w:rsid w:val="00CD4558"/>
    <w:rsid w:val="00CD4BFE"/>
    <w:rsid w:val="00CD529D"/>
    <w:rsid w:val="00CD56F8"/>
    <w:rsid w:val="00CE1428"/>
    <w:rsid w:val="00CE1441"/>
    <w:rsid w:val="00CE29D6"/>
    <w:rsid w:val="00CE41A3"/>
    <w:rsid w:val="00CE444F"/>
    <w:rsid w:val="00CE4FDC"/>
    <w:rsid w:val="00CE5BA3"/>
    <w:rsid w:val="00CE7CDF"/>
    <w:rsid w:val="00CF01DD"/>
    <w:rsid w:val="00CF1D8C"/>
    <w:rsid w:val="00CF3DE1"/>
    <w:rsid w:val="00CF7348"/>
    <w:rsid w:val="00D0013C"/>
    <w:rsid w:val="00D00AE2"/>
    <w:rsid w:val="00D018AA"/>
    <w:rsid w:val="00D040BC"/>
    <w:rsid w:val="00D0425F"/>
    <w:rsid w:val="00D0429B"/>
    <w:rsid w:val="00D056FC"/>
    <w:rsid w:val="00D06859"/>
    <w:rsid w:val="00D06F69"/>
    <w:rsid w:val="00D110B9"/>
    <w:rsid w:val="00D11587"/>
    <w:rsid w:val="00D13ECA"/>
    <w:rsid w:val="00D14938"/>
    <w:rsid w:val="00D14C14"/>
    <w:rsid w:val="00D17A84"/>
    <w:rsid w:val="00D17BDC"/>
    <w:rsid w:val="00D17E5D"/>
    <w:rsid w:val="00D2087F"/>
    <w:rsid w:val="00D21F0A"/>
    <w:rsid w:val="00D24520"/>
    <w:rsid w:val="00D2494F"/>
    <w:rsid w:val="00D26A1E"/>
    <w:rsid w:val="00D27F72"/>
    <w:rsid w:val="00D304B9"/>
    <w:rsid w:val="00D30812"/>
    <w:rsid w:val="00D30A3D"/>
    <w:rsid w:val="00D316B1"/>
    <w:rsid w:val="00D34E69"/>
    <w:rsid w:val="00D35E5A"/>
    <w:rsid w:val="00D36175"/>
    <w:rsid w:val="00D37564"/>
    <w:rsid w:val="00D375FA"/>
    <w:rsid w:val="00D40DD2"/>
    <w:rsid w:val="00D42549"/>
    <w:rsid w:val="00D46666"/>
    <w:rsid w:val="00D46F40"/>
    <w:rsid w:val="00D46F7A"/>
    <w:rsid w:val="00D47CC4"/>
    <w:rsid w:val="00D503DD"/>
    <w:rsid w:val="00D50A2A"/>
    <w:rsid w:val="00D50B2A"/>
    <w:rsid w:val="00D522C1"/>
    <w:rsid w:val="00D5478A"/>
    <w:rsid w:val="00D553CC"/>
    <w:rsid w:val="00D55426"/>
    <w:rsid w:val="00D55E12"/>
    <w:rsid w:val="00D57CF9"/>
    <w:rsid w:val="00D60F72"/>
    <w:rsid w:val="00D61B7F"/>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5360"/>
    <w:rsid w:val="00DB5861"/>
    <w:rsid w:val="00DB5F3C"/>
    <w:rsid w:val="00DB6754"/>
    <w:rsid w:val="00DB68BA"/>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4BE3"/>
    <w:rsid w:val="00DE5AD2"/>
    <w:rsid w:val="00DE7B32"/>
    <w:rsid w:val="00DF1243"/>
    <w:rsid w:val="00DF12BC"/>
    <w:rsid w:val="00DF2FB0"/>
    <w:rsid w:val="00DF3246"/>
    <w:rsid w:val="00DF402C"/>
    <w:rsid w:val="00DF70DA"/>
    <w:rsid w:val="00E00874"/>
    <w:rsid w:val="00E03D06"/>
    <w:rsid w:val="00E03D3C"/>
    <w:rsid w:val="00E03F12"/>
    <w:rsid w:val="00E05B6D"/>
    <w:rsid w:val="00E06207"/>
    <w:rsid w:val="00E0669A"/>
    <w:rsid w:val="00E06FDC"/>
    <w:rsid w:val="00E0705E"/>
    <w:rsid w:val="00E100B4"/>
    <w:rsid w:val="00E1403C"/>
    <w:rsid w:val="00E14A51"/>
    <w:rsid w:val="00E16289"/>
    <w:rsid w:val="00E1666E"/>
    <w:rsid w:val="00E17F9F"/>
    <w:rsid w:val="00E2035D"/>
    <w:rsid w:val="00E20D80"/>
    <w:rsid w:val="00E218FB"/>
    <w:rsid w:val="00E232DA"/>
    <w:rsid w:val="00E23CAD"/>
    <w:rsid w:val="00E2547F"/>
    <w:rsid w:val="00E2611C"/>
    <w:rsid w:val="00E26F51"/>
    <w:rsid w:val="00E306AB"/>
    <w:rsid w:val="00E30A35"/>
    <w:rsid w:val="00E35709"/>
    <w:rsid w:val="00E35C92"/>
    <w:rsid w:val="00E36BAE"/>
    <w:rsid w:val="00E36FDB"/>
    <w:rsid w:val="00E3736D"/>
    <w:rsid w:val="00E375F3"/>
    <w:rsid w:val="00E40D78"/>
    <w:rsid w:val="00E41BD8"/>
    <w:rsid w:val="00E432AA"/>
    <w:rsid w:val="00E43A0C"/>
    <w:rsid w:val="00E4445B"/>
    <w:rsid w:val="00E44721"/>
    <w:rsid w:val="00E44C51"/>
    <w:rsid w:val="00E4503E"/>
    <w:rsid w:val="00E45825"/>
    <w:rsid w:val="00E45889"/>
    <w:rsid w:val="00E46396"/>
    <w:rsid w:val="00E47E47"/>
    <w:rsid w:val="00E51126"/>
    <w:rsid w:val="00E54F9E"/>
    <w:rsid w:val="00E55571"/>
    <w:rsid w:val="00E60201"/>
    <w:rsid w:val="00E618F1"/>
    <w:rsid w:val="00E63D36"/>
    <w:rsid w:val="00E6507E"/>
    <w:rsid w:val="00E668E1"/>
    <w:rsid w:val="00E66C81"/>
    <w:rsid w:val="00E71259"/>
    <w:rsid w:val="00E71736"/>
    <w:rsid w:val="00E7199F"/>
    <w:rsid w:val="00E71BAC"/>
    <w:rsid w:val="00E7260F"/>
    <w:rsid w:val="00E72F69"/>
    <w:rsid w:val="00E73213"/>
    <w:rsid w:val="00E73477"/>
    <w:rsid w:val="00E75628"/>
    <w:rsid w:val="00E76305"/>
    <w:rsid w:val="00E76648"/>
    <w:rsid w:val="00E76E85"/>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3197"/>
    <w:rsid w:val="00EE34E8"/>
    <w:rsid w:val="00EE3777"/>
    <w:rsid w:val="00EE4253"/>
    <w:rsid w:val="00EE5049"/>
    <w:rsid w:val="00EE751B"/>
    <w:rsid w:val="00EF0C00"/>
    <w:rsid w:val="00EF3390"/>
    <w:rsid w:val="00EF39A6"/>
    <w:rsid w:val="00F03BE6"/>
    <w:rsid w:val="00F03E8E"/>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4651"/>
    <w:rsid w:val="00F2622B"/>
    <w:rsid w:val="00F26594"/>
    <w:rsid w:val="00F27684"/>
    <w:rsid w:val="00F2799F"/>
    <w:rsid w:val="00F305AF"/>
    <w:rsid w:val="00F32F82"/>
    <w:rsid w:val="00F3387B"/>
    <w:rsid w:val="00F3412F"/>
    <w:rsid w:val="00F34FCB"/>
    <w:rsid w:val="00F35F7F"/>
    <w:rsid w:val="00F373B9"/>
    <w:rsid w:val="00F37F7F"/>
    <w:rsid w:val="00F41344"/>
    <w:rsid w:val="00F454E2"/>
    <w:rsid w:val="00F473E3"/>
    <w:rsid w:val="00F47B3A"/>
    <w:rsid w:val="00F531A3"/>
    <w:rsid w:val="00F55382"/>
    <w:rsid w:val="00F556AA"/>
    <w:rsid w:val="00F55C6B"/>
    <w:rsid w:val="00F5617C"/>
    <w:rsid w:val="00F61542"/>
    <w:rsid w:val="00F6237C"/>
    <w:rsid w:val="00F6468D"/>
    <w:rsid w:val="00F65EA1"/>
    <w:rsid w:val="00F70872"/>
    <w:rsid w:val="00F708EA"/>
    <w:rsid w:val="00F70D21"/>
    <w:rsid w:val="00F71054"/>
    <w:rsid w:val="00F73535"/>
    <w:rsid w:val="00F7373D"/>
    <w:rsid w:val="00F73C5A"/>
    <w:rsid w:val="00F76996"/>
    <w:rsid w:val="00F76EC6"/>
    <w:rsid w:val="00F77EF2"/>
    <w:rsid w:val="00F82E9D"/>
    <w:rsid w:val="00F90151"/>
    <w:rsid w:val="00F91FBC"/>
    <w:rsid w:val="00F935CF"/>
    <w:rsid w:val="00F93771"/>
    <w:rsid w:val="00F93DE6"/>
    <w:rsid w:val="00F945CD"/>
    <w:rsid w:val="00F948B1"/>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2B28AD9"/>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qFormat/>
    <w:locked/>
    <w:rsid w:val="00020164"/>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6BEA96-E9BD-4C6C-BF83-D0D815A0EE87}">
  <ds:schemaRefs>
    <ds:schemaRef ds:uri="http://schemas.openxmlformats.org/officeDocument/2006/bibliography"/>
  </ds:schemaRefs>
</ds:datastoreItem>
</file>

<file path=customXml/itemProps2.xml><?xml version="1.0" encoding="utf-8"?>
<ds:datastoreItem xmlns:ds="http://schemas.openxmlformats.org/officeDocument/2006/customXml" ds:itemID="{C18536A2-A6C5-487B-86E3-A53932E6442D}">
  <ds:schemaRefs>
    <ds:schemaRef ds:uri="http://schemas.openxmlformats.org/officeDocument/2006/bibliography"/>
  </ds:schemaRefs>
</ds:datastoreItem>
</file>

<file path=customXml/itemProps3.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4.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9467</Words>
  <Characters>62293</Characters>
  <Application>Microsoft Office Word</Application>
  <DocSecurity>0</DocSecurity>
  <Lines>519</Lines>
  <Paragraphs>143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Sylwia Lempart</cp:lastModifiedBy>
  <cp:revision>2</cp:revision>
  <cp:lastPrinted>2024-10-07T12:37:00Z</cp:lastPrinted>
  <dcterms:created xsi:type="dcterms:W3CDTF">2025-02-17T10:27:00Z</dcterms:created>
  <dcterms:modified xsi:type="dcterms:W3CDTF">2025-02-17T10:27:00Z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