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5D6AE" w14:textId="77777777" w:rsidR="004D09EB" w:rsidRPr="002852CC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Załącznik nr </w:t>
      </w:r>
      <w:r w:rsidR="00A92002" w:rsidRPr="002852CC">
        <w:rPr>
          <w:rFonts w:ascii="Cambria" w:hAnsi="Cambria" w:cs="Arial"/>
          <w:sz w:val="22"/>
          <w:szCs w:val="22"/>
        </w:rPr>
        <w:t>2</w:t>
      </w:r>
      <w:r w:rsidR="00D723AF" w:rsidRPr="002852CC">
        <w:rPr>
          <w:rFonts w:ascii="Cambria" w:hAnsi="Cambria" w:cs="Arial"/>
          <w:sz w:val="22"/>
          <w:szCs w:val="22"/>
        </w:rPr>
        <w:t xml:space="preserve"> do S</w:t>
      </w:r>
      <w:r w:rsidRPr="002852CC">
        <w:rPr>
          <w:rFonts w:ascii="Cambria" w:hAnsi="Cambria" w:cs="Arial"/>
          <w:sz w:val="22"/>
          <w:szCs w:val="22"/>
        </w:rPr>
        <w:t>WZ</w:t>
      </w:r>
    </w:p>
    <w:p w14:paraId="1B39A7E8" w14:textId="77777777" w:rsidR="00667294" w:rsidRPr="002852CC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DEB28D4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18A13A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Wykonawca:</w:t>
      </w:r>
    </w:p>
    <w:p w14:paraId="7921925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7F7D9D1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6BE20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37CBA5E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A8439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(pełna nazwa/firma, adres,</w:t>
      </w:r>
    </w:p>
    <w:p w14:paraId="4435EC4B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w zależności od podmiotu: NIP/PESEL,</w:t>
      </w:r>
    </w:p>
    <w:p w14:paraId="63B6DD6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KRS/</w:t>
      </w:r>
      <w:proofErr w:type="spellStart"/>
      <w:r w:rsidRPr="002852CC">
        <w:rPr>
          <w:rFonts w:ascii="Cambria" w:hAnsi="Cambria" w:cs="Arial"/>
          <w:szCs w:val="22"/>
        </w:rPr>
        <w:t>CEiDG</w:t>
      </w:r>
      <w:proofErr w:type="spellEnd"/>
      <w:r w:rsidRPr="002852CC">
        <w:rPr>
          <w:rFonts w:ascii="Cambria" w:hAnsi="Cambria" w:cs="Arial"/>
          <w:szCs w:val="22"/>
        </w:rPr>
        <w:t>)</w:t>
      </w:r>
    </w:p>
    <w:p w14:paraId="795972D0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7969C0E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reprezentowany przez:</w:t>
      </w:r>
    </w:p>
    <w:p w14:paraId="67EDC71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27FB7687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4FEE33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15FD4C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473A740" w14:textId="77777777" w:rsidR="0067739F" w:rsidRPr="002852CC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2852CC" w14:paraId="007257F9" w14:textId="77777777" w:rsidTr="005E145F">
        <w:tc>
          <w:tcPr>
            <w:tcW w:w="9513" w:type="dxa"/>
            <w:shd w:val="clear" w:color="auto" w:fill="F2F2F2"/>
          </w:tcPr>
          <w:p w14:paraId="63E3EF94" w14:textId="77777777" w:rsidR="00D723AF" w:rsidRPr="002852CC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3A6AFCD9" w14:textId="77777777" w:rsidR="00D723AF" w:rsidRPr="002852C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72E2E1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1376A79C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2852CC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2852CC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4A08C54B" w14:textId="77777777" w:rsidR="00074905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4D859BDF" w14:textId="77777777" w:rsidR="00D723AF" w:rsidRPr="002852CC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19B99ABF" w14:textId="77777777" w:rsidR="00D723AF" w:rsidRPr="002852CC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DA5A2FB" w14:textId="77777777" w:rsidR="00667294" w:rsidRPr="002852CC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166A4184" w14:textId="77777777" w:rsidR="006E50CB" w:rsidRPr="002852CC" w:rsidRDefault="00667294" w:rsidP="006D7549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18"/>
        </w:rPr>
      </w:pPr>
      <w:r w:rsidRPr="002852CC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2852CC">
        <w:rPr>
          <w:rFonts w:ascii="Cambria" w:hAnsi="Cambria" w:cs="Arial"/>
          <w:sz w:val="22"/>
          <w:szCs w:val="22"/>
        </w:rPr>
        <w:t>o</w:t>
      </w:r>
      <w:r w:rsidRPr="002852CC">
        <w:rPr>
          <w:rFonts w:ascii="Cambria" w:hAnsi="Cambria" w:cs="Arial"/>
          <w:sz w:val="22"/>
          <w:szCs w:val="22"/>
        </w:rPr>
        <w:t xml:space="preserve"> udzi</w:t>
      </w:r>
      <w:r w:rsidR="00F87FAF" w:rsidRPr="002852CC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2852CC">
        <w:rPr>
          <w:rFonts w:ascii="Cambria" w:hAnsi="Cambria" w:cs="Arial"/>
          <w:sz w:val="22"/>
          <w:szCs w:val="22"/>
        </w:rPr>
        <w:t>na</w:t>
      </w:r>
      <w:r w:rsidR="006E50CB" w:rsidRPr="002852CC">
        <w:rPr>
          <w:rFonts w:ascii="Cambria" w:hAnsi="Cambria" w:cs="Arial"/>
          <w:sz w:val="22"/>
          <w:szCs w:val="22"/>
        </w:rPr>
        <w:t xml:space="preserve">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 xml:space="preserve">roboty budowlane                  </w:t>
      </w:r>
      <w:r w:rsidR="002852CC">
        <w:rPr>
          <w:rFonts w:ascii="Cambria" w:hAnsi="Cambria" w:cs="Arial"/>
          <w:b/>
          <w:bCs/>
          <w:sz w:val="22"/>
          <w:szCs w:val="18"/>
        </w:rPr>
        <w:t xml:space="preserve">w obiektach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>Uniwersytetu im. Adama Mickiewicza w Poznaniu:</w:t>
      </w:r>
    </w:p>
    <w:p w14:paraId="05602B17" w14:textId="77777777" w:rsidR="006E50CB" w:rsidRPr="002852CC" w:rsidRDefault="006E50CB" w:rsidP="006E50CB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/>
          <w:bCs/>
          <w:color w:val="C00000"/>
          <w:sz w:val="22"/>
          <w:szCs w:val="22"/>
        </w:rPr>
      </w:pPr>
      <w:r w:rsidRPr="002852CC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p w14:paraId="5561C56E" w14:textId="77777777" w:rsidR="00D723AF" w:rsidRPr="002852CC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</w:t>
      </w:r>
      <w:r w:rsidR="00667294" w:rsidRPr="002852CC">
        <w:rPr>
          <w:rFonts w:ascii="Cambria" w:hAnsi="Cambria" w:cs="Arial"/>
          <w:sz w:val="22"/>
          <w:szCs w:val="22"/>
        </w:rPr>
        <w:t>świadczam, że</w:t>
      </w:r>
      <w:r w:rsidR="00D723AF" w:rsidRPr="002852CC">
        <w:rPr>
          <w:rFonts w:ascii="Cambria" w:hAnsi="Cambria" w:cs="Arial"/>
          <w:sz w:val="22"/>
          <w:szCs w:val="22"/>
        </w:rPr>
        <w:t xml:space="preserve"> n</w:t>
      </w:r>
      <w:r w:rsidR="00667294" w:rsidRPr="002852CC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2852CC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2852CC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2852CC">
        <w:rPr>
          <w:rFonts w:ascii="Cambria" w:hAnsi="Cambria" w:cs="Arial"/>
          <w:sz w:val="22"/>
          <w:szCs w:val="22"/>
        </w:rPr>
        <w:t>.</w:t>
      </w:r>
    </w:p>
    <w:p w14:paraId="22DFF005" w14:textId="77777777" w:rsidR="00FE1823" w:rsidRPr="002852CC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0407A83E" w14:textId="77777777" w:rsidR="00074905" w:rsidRPr="002852CC" w:rsidRDefault="008B2DE2" w:rsidP="00074905">
      <w:p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2</w:t>
      </w:r>
      <w:r w:rsidR="00074905" w:rsidRPr="002852CC">
        <w:rPr>
          <w:rFonts w:ascii="Cambria" w:hAnsi="Cambria" w:cs="Arial"/>
          <w:sz w:val="22"/>
          <w:szCs w:val="22"/>
        </w:rPr>
        <w:t>) Oświadczam, że spełniam warunki udziału w postępowaniu określone przez</w:t>
      </w:r>
      <w:r w:rsidR="00FE1823" w:rsidRPr="002852CC">
        <w:rPr>
          <w:rFonts w:ascii="Cambria" w:hAnsi="Cambria" w:cs="Arial"/>
          <w:sz w:val="22"/>
          <w:szCs w:val="22"/>
        </w:rPr>
        <w:t xml:space="preserve"> </w:t>
      </w:r>
      <w:r w:rsidR="00074905" w:rsidRPr="002852CC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="00074905" w:rsidRPr="002852CC">
        <w:rPr>
          <w:rFonts w:ascii="Cambria" w:hAnsi="Cambria" w:cs="Arial"/>
          <w:b/>
          <w:sz w:val="22"/>
          <w:szCs w:val="22"/>
        </w:rPr>
        <w:t xml:space="preserve">    </w:t>
      </w:r>
    </w:p>
    <w:p w14:paraId="06420D93" w14:textId="77777777" w:rsidR="00975642" w:rsidRDefault="00975642" w:rsidP="00975642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611C9028" w14:textId="60A71E4B" w:rsidR="00975642" w:rsidRPr="00975642" w:rsidRDefault="00975642" w:rsidP="00975642">
      <w:pPr>
        <w:jc w:val="both"/>
        <w:rPr>
          <w:rFonts w:ascii="Cambria" w:hAnsi="Cambria" w:cs="Arial"/>
          <w:i/>
          <w:iCs/>
          <w:sz w:val="22"/>
          <w:szCs w:val="22"/>
        </w:rPr>
      </w:pPr>
      <w:r w:rsidRPr="00975642">
        <w:rPr>
          <w:rFonts w:ascii="Cambria" w:hAnsi="Cambria" w:cs="Arial"/>
          <w:i/>
          <w:iCs/>
          <w:sz w:val="22"/>
          <w:szCs w:val="22"/>
        </w:rPr>
        <w:t>Jeżeli dotyczy:</w:t>
      </w:r>
    </w:p>
    <w:p w14:paraId="1FD3297F" w14:textId="77777777" w:rsidR="00975642" w:rsidRPr="00975642" w:rsidRDefault="00975642" w:rsidP="00975642">
      <w:pPr>
        <w:spacing w:after="160" w:line="256" w:lineRule="auto"/>
        <w:jc w:val="both"/>
        <w:rPr>
          <w:rFonts w:ascii="Cambria" w:hAnsi="Cambria" w:cs="Arial"/>
          <w:sz w:val="22"/>
          <w:szCs w:val="22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3)* Oświadczam, że będę posługiwał się certyfikatem potwierdzającym brak istnienia podstaw wykluczenia z postępowania o udzielenie zamówienia, o których mowa w art. 108 ust. 1:</w:t>
      </w:r>
    </w:p>
    <w:p w14:paraId="02EBB43F" w14:textId="77777777" w:rsidR="00975642" w:rsidRPr="00975642" w:rsidRDefault="00975642" w:rsidP="00975642">
      <w:pPr>
        <w:spacing w:after="160" w:line="256" w:lineRule="auto"/>
        <w:ind w:left="142"/>
        <w:rPr>
          <w:rFonts w:ascii="Cambria" w:eastAsia="Calibri" w:hAnsi="Cambria" w:cs="Arial"/>
          <w:sz w:val="22"/>
          <w:szCs w:val="22"/>
          <w:lang w:eastAsia="en-US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1. numer i oznaczenie certyfikatu: ……………………….</w:t>
      </w:r>
      <w:r w:rsidRPr="00975642">
        <w:rPr>
          <w:rFonts w:ascii="Cambria" w:eastAsia="Calibri" w:hAnsi="Cambria" w:cs="Arial"/>
          <w:sz w:val="22"/>
          <w:szCs w:val="22"/>
          <w:lang w:eastAsia="en-US"/>
        </w:rPr>
        <w:br/>
        <w:t>2. nazwę podmiotu certyfikującego, który wydał certyfikat: ………………………….</w:t>
      </w:r>
      <w:r w:rsidRPr="00975642">
        <w:rPr>
          <w:rFonts w:ascii="Cambria" w:eastAsia="Calibri" w:hAnsi="Cambria" w:cs="Arial"/>
          <w:sz w:val="22"/>
          <w:szCs w:val="22"/>
          <w:lang w:eastAsia="en-US"/>
        </w:rPr>
        <w:br/>
        <w:t>3. okres ważności certyfikacji Wykonawcy: ……………………….</w:t>
      </w:r>
      <w:r w:rsidRPr="00975642">
        <w:rPr>
          <w:rFonts w:ascii="Cambria" w:eastAsia="Calibri" w:hAnsi="Cambria" w:cs="Arial"/>
          <w:sz w:val="22"/>
          <w:szCs w:val="22"/>
          <w:lang w:eastAsia="en-US"/>
        </w:rPr>
        <w:br/>
        <w:t>4. wskazanie w zakresie, których podstaw wykluczenia Wykonawca będzie posługiwał się certyfikatem: …………………………."</w:t>
      </w:r>
    </w:p>
    <w:p w14:paraId="276E96D3" w14:textId="77777777" w:rsidR="00975642" w:rsidRPr="00975642" w:rsidRDefault="00975642" w:rsidP="00975642">
      <w:pPr>
        <w:jc w:val="both"/>
        <w:rPr>
          <w:rFonts w:ascii="Cambria" w:hAnsi="Cambria"/>
          <w:lang w:eastAsia="zh-CN"/>
        </w:rPr>
      </w:pPr>
    </w:p>
    <w:p w14:paraId="589CF080" w14:textId="1A69822F" w:rsidR="00975642" w:rsidRPr="00975642" w:rsidRDefault="00975642" w:rsidP="00975642">
      <w:pPr>
        <w:tabs>
          <w:tab w:val="left" w:pos="284"/>
        </w:tabs>
        <w:jc w:val="both"/>
        <w:rPr>
          <w:rFonts w:ascii="Cambria" w:hAnsi="Cambria" w:cs="Arial"/>
          <w:sz w:val="22"/>
          <w:szCs w:val="22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 xml:space="preserve">4)* Oświadczam, że będę posługiwał się certyfikatem potwierdzającym </w:t>
      </w:r>
      <w:r w:rsidRPr="00975642">
        <w:rPr>
          <w:rFonts w:ascii="Cambria" w:hAnsi="Cambria" w:cs="Arial"/>
          <w:sz w:val="22"/>
          <w:szCs w:val="22"/>
        </w:rPr>
        <w:t>spełnienie warunku udziału w postępowaniu określonego przez Zamawiającego w specyfikacji warunków zamówienia rozdz. 7 pkt. 7.2 c)</w:t>
      </w:r>
      <w:r w:rsidRPr="00975642">
        <w:rPr>
          <w:rFonts w:ascii="Cambria" w:eastAsia="Calibri" w:hAnsi="Cambria" w:cs="Arial"/>
          <w:sz w:val="22"/>
          <w:szCs w:val="22"/>
          <w:lang w:eastAsia="en-US"/>
        </w:rPr>
        <w:t>:</w:t>
      </w:r>
    </w:p>
    <w:p w14:paraId="3383EBFE" w14:textId="77777777" w:rsidR="00975642" w:rsidRDefault="00975642" w:rsidP="00975642">
      <w:pPr>
        <w:numPr>
          <w:ilvl w:val="0"/>
          <w:numId w:val="3"/>
        </w:numPr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numer i oznaczenie certyfikatu: ……………………….</w:t>
      </w:r>
    </w:p>
    <w:p w14:paraId="58EA1EFF" w14:textId="77777777" w:rsidR="00975642" w:rsidRDefault="00975642" w:rsidP="00975642">
      <w:pPr>
        <w:numPr>
          <w:ilvl w:val="0"/>
          <w:numId w:val="3"/>
        </w:numPr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nazwę podmiotu certyfikującego, który wydał certyfikat: …………………………</w:t>
      </w:r>
    </w:p>
    <w:p w14:paraId="19009263" w14:textId="77777777" w:rsidR="00975642" w:rsidRDefault="00975642" w:rsidP="00975642">
      <w:pPr>
        <w:numPr>
          <w:ilvl w:val="0"/>
          <w:numId w:val="3"/>
        </w:numPr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okres ważności certyfikacji Wykonawcy: ………………………</w:t>
      </w:r>
    </w:p>
    <w:p w14:paraId="34CDFD62" w14:textId="11EBAAB5" w:rsidR="00074905" w:rsidRPr="00975642" w:rsidRDefault="00975642" w:rsidP="00975642">
      <w:pPr>
        <w:numPr>
          <w:ilvl w:val="0"/>
          <w:numId w:val="3"/>
        </w:numPr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975642">
        <w:rPr>
          <w:rFonts w:ascii="Cambria" w:eastAsia="Calibri" w:hAnsi="Cambria" w:cs="Arial"/>
          <w:sz w:val="22"/>
          <w:szCs w:val="22"/>
          <w:lang w:eastAsia="en-US"/>
        </w:rPr>
        <w:t>wskazanie w zakresie, których warunków udziału w postępowaniu Wykonawca będzie posługiwał się certyfikatem: ………………………….</w:t>
      </w:r>
    </w:p>
    <w:p w14:paraId="5D7E6E8B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2852CC">
        <w:rPr>
          <w:rFonts w:ascii="Cambria" w:hAnsi="Cambria" w:cs="Arial"/>
          <w:sz w:val="22"/>
          <w:szCs w:val="22"/>
        </w:rPr>
        <w:t>______</w:t>
      </w:r>
      <w:r w:rsidRPr="002852CC">
        <w:rPr>
          <w:rFonts w:ascii="Cambria" w:hAnsi="Cambria" w:cs="Arial"/>
          <w:sz w:val="22"/>
          <w:szCs w:val="22"/>
        </w:rPr>
        <w:t>_____________________________</w:t>
      </w:r>
    </w:p>
    <w:p w14:paraId="5663B172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2852CC">
        <w:rPr>
          <w:rFonts w:ascii="Cambria" w:hAnsi="Cambria" w:cs="Arial"/>
          <w:sz w:val="18"/>
          <w:szCs w:val="22"/>
        </w:rPr>
        <w:lastRenderedPageBreak/>
        <w:t xml:space="preserve">Oświadczam, że zachodzą w stosunku do mnie podstawy wykluczenia z postępowania na podstawie art. ……..… ustawy pzp </w:t>
      </w:r>
      <w:r w:rsidRPr="002852CC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2852CC">
        <w:rPr>
          <w:rFonts w:ascii="Cambria" w:hAnsi="Cambria" w:cs="Arial"/>
          <w:i/>
          <w:sz w:val="18"/>
          <w:szCs w:val="22"/>
        </w:rPr>
        <w:t>108</w:t>
      </w:r>
      <w:r w:rsidRPr="002852CC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2852CC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2852CC">
        <w:rPr>
          <w:rFonts w:ascii="Cambria" w:hAnsi="Cambria" w:cs="Arial"/>
          <w:i/>
          <w:sz w:val="18"/>
          <w:szCs w:val="22"/>
        </w:rPr>
        <w:t>P</w:t>
      </w:r>
      <w:r w:rsidRPr="002852CC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i/>
          <w:sz w:val="18"/>
          <w:szCs w:val="22"/>
        </w:rPr>
        <w:t xml:space="preserve">). </w:t>
      </w:r>
      <w:r w:rsidRPr="002852CC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2852CC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2852CC">
        <w:rPr>
          <w:rFonts w:ascii="Cambria" w:hAnsi="Cambria" w:cs="Arial"/>
          <w:sz w:val="18"/>
          <w:szCs w:val="22"/>
        </w:rPr>
        <w:t>P</w:t>
      </w:r>
      <w:r w:rsidRPr="002852CC">
        <w:rPr>
          <w:rFonts w:ascii="Cambria" w:hAnsi="Cambria" w:cs="Arial"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99B5248" w14:textId="77777777" w:rsidR="00667294" w:rsidRPr="002852C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2852CC">
        <w:rPr>
          <w:rFonts w:ascii="Cambria" w:hAnsi="Cambria" w:cs="Arial"/>
          <w:sz w:val="18"/>
          <w:szCs w:val="22"/>
        </w:rPr>
        <w:t>……………………………</w:t>
      </w:r>
    </w:p>
    <w:p w14:paraId="66B07543" w14:textId="77777777" w:rsidR="00074905" w:rsidRPr="002852CC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2852C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A8F74C4" w14:textId="77777777" w:rsidR="00667294" w:rsidRPr="002852CC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C7F4C7D" w14:textId="77777777" w:rsidR="000929CC" w:rsidRPr="002852CC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AA5FD41" w14:textId="77777777" w:rsidR="00162FDE" w:rsidRPr="002852CC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F14FAD" w14:textId="2679532D" w:rsidR="000929CC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..........................</w:t>
      </w:r>
      <w:r w:rsidR="00837D3B" w:rsidRPr="002852CC">
        <w:rPr>
          <w:rFonts w:ascii="Cambria" w:hAnsi="Cambria" w:cs="Arial"/>
          <w:sz w:val="22"/>
          <w:szCs w:val="22"/>
        </w:rPr>
        <w:t xml:space="preserve"> </w:t>
      </w:r>
      <w:r w:rsidR="00837D3B" w:rsidRPr="002852CC">
        <w:rPr>
          <w:rFonts w:ascii="Cambria" w:hAnsi="Cambria" w:cs="Arial"/>
          <w:i/>
        </w:rPr>
        <w:t>(miejscowość</w:t>
      </w:r>
      <w:r w:rsidR="00837D3B" w:rsidRPr="002852CC">
        <w:rPr>
          <w:rFonts w:ascii="Cambria" w:hAnsi="Cambria" w:cs="Arial"/>
        </w:rPr>
        <w:t>),</w:t>
      </w:r>
      <w:r w:rsidR="00837D3B" w:rsidRPr="002852CC">
        <w:rPr>
          <w:rFonts w:ascii="Cambria" w:hAnsi="Cambria" w:cs="Arial"/>
          <w:sz w:val="22"/>
          <w:szCs w:val="22"/>
        </w:rPr>
        <w:t xml:space="preserve"> dnia ……..</w:t>
      </w:r>
      <w:r w:rsidRPr="002852CC">
        <w:rPr>
          <w:rFonts w:ascii="Cambria" w:hAnsi="Cambria" w:cs="Arial"/>
          <w:sz w:val="22"/>
          <w:szCs w:val="22"/>
        </w:rPr>
        <w:t>.............</w:t>
      </w:r>
      <w:r w:rsidRPr="002852CC">
        <w:rPr>
          <w:rFonts w:ascii="Cambria" w:hAnsi="Cambria" w:cs="Arial"/>
          <w:sz w:val="22"/>
          <w:szCs w:val="22"/>
        </w:rPr>
        <w:tab/>
      </w:r>
      <w:r w:rsidR="00837D3B" w:rsidRPr="002852CC">
        <w:rPr>
          <w:rFonts w:ascii="Cambria" w:hAnsi="Cambria" w:cs="Arial"/>
          <w:sz w:val="22"/>
          <w:szCs w:val="22"/>
        </w:rPr>
        <w:t>20</w:t>
      </w:r>
      <w:r w:rsidR="009A3DE4" w:rsidRPr="002852CC">
        <w:rPr>
          <w:rFonts w:ascii="Cambria" w:hAnsi="Cambria" w:cs="Arial"/>
          <w:sz w:val="22"/>
          <w:szCs w:val="22"/>
        </w:rPr>
        <w:t>2</w:t>
      </w:r>
      <w:r w:rsidR="00E4358E">
        <w:rPr>
          <w:rFonts w:ascii="Cambria" w:hAnsi="Cambria" w:cs="Arial"/>
          <w:sz w:val="22"/>
          <w:szCs w:val="22"/>
        </w:rPr>
        <w:t>6</w:t>
      </w:r>
      <w:r w:rsidR="00837D3B" w:rsidRPr="002852CC">
        <w:rPr>
          <w:rFonts w:ascii="Cambria" w:hAnsi="Cambria" w:cs="Arial"/>
          <w:sz w:val="22"/>
          <w:szCs w:val="22"/>
        </w:rPr>
        <w:t xml:space="preserve"> r.</w:t>
      </w:r>
      <w:r w:rsidRPr="002852CC">
        <w:rPr>
          <w:rFonts w:ascii="Cambria" w:hAnsi="Cambria" w:cs="Arial"/>
          <w:sz w:val="22"/>
          <w:szCs w:val="22"/>
        </w:rPr>
        <w:tab/>
      </w:r>
    </w:p>
    <w:p w14:paraId="708A6800" w14:textId="77777777" w:rsidR="004D09EB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     </w:t>
      </w:r>
    </w:p>
    <w:p w14:paraId="08C4C522" w14:textId="77777777" w:rsidR="00074905" w:rsidRPr="002852CC" w:rsidRDefault="000929CC" w:rsidP="00162FDE">
      <w:pPr>
        <w:rPr>
          <w:rFonts w:ascii="Cambria" w:hAnsi="Cambria" w:cs="Arial"/>
          <w:i/>
          <w:szCs w:val="22"/>
        </w:rPr>
      </w:pPr>
      <w:r w:rsidRPr="002852CC">
        <w:rPr>
          <w:rFonts w:ascii="Cambria" w:hAnsi="Cambria" w:cs="Arial"/>
          <w:i/>
          <w:szCs w:val="22"/>
        </w:rPr>
        <w:t>*) jeżeli dotyczy</w:t>
      </w:r>
    </w:p>
    <w:sectPr w:rsidR="00074905" w:rsidRPr="002852C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A712B" w14:textId="77777777" w:rsidR="005D2A67" w:rsidRDefault="005D2A67">
      <w:r>
        <w:separator/>
      </w:r>
    </w:p>
  </w:endnote>
  <w:endnote w:type="continuationSeparator" w:id="0">
    <w:p w14:paraId="1EC0F901" w14:textId="77777777" w:rsidR="005D2A67" w:rsidRDefault="005D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FAE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10927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0E4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FC28B" w14:textId="77777777" w:rsidR="005D2A67" w:rsidRDefault="005D2A67">
      <w:r>
        <w:separator/>
      </w:r>
    </w:p>
  </w:footnote>
  <w:footnote w:type="continuationSeparator" w:id="0">
    <w:p w14:paraId="3115B536" w14:textId="77777777" w:rsidR="005D2A67" w:rsidRDefault="005D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4D1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FEC59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B3AD2D8" w14:textId="2CFB21D4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9A7A1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975642">
      <w:rPr>
        <w:rFonts w:ascii="Arial" w:hAnsi="Arial" w:cs="Arial"/>
        <w:i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92518C"/>
    <w:multiLevelType w:val="hybridMultilevel"/>
    <w:tmpl w:val="4F6E9F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3F005C"/>
    <w:multiLevelType w:val="hybridMultilevel"/>
    <w:tmpl w:val="FD288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E28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9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178D7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5DE4"/>
    <w:rsid w:val="001566F8"/>
    <w:rsid w:val="001571AF"/>
    <w:rsid w:val="00157D92"/>
    <w:rsid w:val="00162FDE"/>
    <w:rsid w:val="0016402B"/>
    <w:rsid w:val="001667FD"/>
    <w:rsid w:val="00166E8B"/>
    <w:rsid w:val="0016773D"/>
    <w:rsid w:val="00171A33"/>
    <w:rsid w:val="0017266C"/>
    <w:rsid w:val="00173B55"/>
    <w:rsid w:val="00175AA6"/>
    <w:rsid w:val="001760D3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2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E6D8D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5EDA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0C7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2FA"/>
    <w:rsid w:val="0049270A"/>
    <w:rsid w:val="004942E6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4EF9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0E93"/>
    <w:rsid w:val="005B1E8B"/>
    <w:rsid w:val="005B25BF"/>
    <w:rsid w:val="005B33C0"/>
    <w:rsid w:val="005B3544"/>
    <w:rsid w:val="005B3F1A"/>
    <w:rsid w:val="005B48C9"/>
    <w:rsid w:val="005B704E"/>
    <w:rsid w:val="005B72FA"/>
    <w:rsid w:val="005B78BA"/>
    <w:rsid w:val="005B7C9B"/>
    <w:rsid w:val="005C1000"/>
    <w:rsid w:val="005C143B"/>
    <w:rsid w:val="005C3D3F"/>
    <w:rsid w:val="005C52D2"/>
    <w:rsid w:val="005D2A67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50584"/>
    <w:rsid w:val="00650FC2"/>
    <w:rsid w:val="006547F7"/>
    <w:rsid w:val="00654DF5"/>
    <w:rsid w:val="0065513D"/>
    <w:rsid w:val="0065647E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43D9"/>
    <w:rsid w:val="006C6254"/>
    <w:rsid w:val="006D1715"/>
    <w:rsid w:val="006D2BFF"/>
    <w:rsid w:val="006D7549"/>
    <w:rsid w:val="006E00D0"/>
    <w:rsid w:val="006E287A"/>
    <w:rsid w:val="006E2DF7"/>
    <w:rsid w:val="006E2FDB"/>
    <w:rsid w:val="006E40D2"/>
    <w:rsid w:val="006E50CB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0D9E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5E5A"/>
    <w:rsid w:val="00896CDC"/>
    <w:rsid w:val="00896DAA"/>
    <w:rsid w:val="008A1B25"/>
    <w:rsid w:val="008A26B6"/>
    <w:rsid w:val="008A306E"/>
    <w:rsid w:val="008A61E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1902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237C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75642"/>
    <w:rsid w:val="00981B05"/>
    <w:rsid w:val="00982583"/>
    <w:rsid w:val="00983004"/>
    <w:rsid w:val="00984610"/>
    <w:rsid w:val="0098570F"/>
    <w:rsid w:val="009861E2"/>
    <w:rsid w:val="00987340"/>
    <w:rsid w:val="00991C41"/>
    <w:rsid w:val="00991D9A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2454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E02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6AE5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1F6D"/>
    <w:rsid w:val="00B1261F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EF5"/>
    <w:rsid w:val="00C914E8"/>
    <w:rsid w:val="00C9244D"/>
    <w:rsid w:val="00CA1AD9"/>
    <w:rsid w:val="00CA22EF"/>
    <w:rsid w:val="00CA310F"/>
    <w:rsid w:val="00CA7EF3"/>
    <w:rsid w:val="00CB2608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365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3E78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1C65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358E"/>
    <w:rsid w:val="00E45685"/>
    <w:rsid w:val="00E4615A"/>
    <w:rsid w:val="00E46AFA"/>
    <w:rsid w:val="00E47C71"/>
    <w:rsid w:val="00E502C5"/>
    <w:rsid w:val="00E50990"/>
    <w:rsid w:val="00E53D84"/>
    <w:rsid w:val="00E54C7F"/>
    <w:rsid w:val="00E55CFC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4D9"/>
    <w:rsid w:val="00F07AB9"/>
    <w:rsid w:val="00F11904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1BFF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78E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0DE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877E6"/>
  <w15:chartTrackingRefBased/>
  <w15:docId w15:val="{427BCAFF-3341-43B3-B174-7D3F6241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C60DE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5</cp:revision>
  <cp:lastPrinted>2018-05-18T10:25:00Z</cp:lastPrinted>
  <dcterms:created xsi:type="dcterms:W3CDTF">2026-02-27T09:38:00Z</dcterms:created>
  <dcterms:modified xsi:type="dcterms:W3CDTF">2026-09-11T11:45:00Z</dcterms:modified>
</cp:coreProperties>
</file>