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BBF374" w14:textId="55C67E86" w:rsidR="009634CD" w:rsidRPr="00207B55" w:rsidRDefault="009634CD" w:rsidP="002229BC">
      <w:pPr>
        <w:spacing w:before="120" w:after="120" w:line="240" w:lineRule="auto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hAnsiTheme="minorHAnsi" w:cstheme="minorHAnsi"/>
        </w:rPr>
        <w:t>Znak sprawy:</w:t>
      </w:r>
      <w:r w:rsidR="00FD3616" w:rsidRPr="00207B55">
        <w:rPr>
          <w:rFonts w:asciiTheme="minorHAnsi" w:hAnsiTheme="minorHAnsi" w:cstheme="minorHAnsi"/>
        </w:rPr>
        <w:t xml:space="preserve"> LII.264.</w:t>
      </w:r>
      <w:r w:rsidR="00EF0E83" w:rsidRPr="00207B55">
        <w:rPr>
          <w:rFonts w:asciiTheme="minorHAnsi" w:hAnsiTheme="minorHAnsi" w:cstheme="minorHAnsi"/>
        </w:rPr>
        <w:t>3</w:t>
      </w:r>
      <w:r w:rsidR="00FD3616" w:rsidRPr="00207B55">
        <w:rPr>
          <w:rFonts w:asciiTheme="minorHAnsi" w:hAnsiTheme="minorHAnsi" w:cstheme="minorHAnsi"/>
        </w:rPr>
        <w:t>.202</w:t>
      </w:r>
      <w:r w:rsidR="00CD7838" w:rsidRPr="00207B55">
        <w:rPr>
          <w:rFonts w:asciiTheme="minorHAnsi" w:hAnsiTheme="minorHAnsi" w:cstheme="minorHAnsi"/>
        </w:rPr>
        <w:t>6</w:t>
      </w:r>
      <w:r w:rsidR="00FD3616" w:rsidRPr="00207B55">
        <w:rPr>
          <w:rFonts w:asciiTheme="minorHAnsi" w:hAnsiTheme="minorHAnsi" w:cstheme="minorHAnsi"/>
        </w:rPr>
        <w:tab/>
      </w:r>
      <w:r w:rsidRPr="00207B55">
        <w:rPr>
          <w:rFonts w:asciiTheme="minorHAnsi" w:hAnsiTheme="minorHAnsi" w:cstheme="minorHAnsi"/>
        </w:rPr>
        <w:tab/>
      </w:r>
      <w:r w:rsidRPr="00207B55">
        <w:rPr>
          <w:rFonts w:asciiTheme="minorHAnsi" w:hAnsiTheme="minorHAnsi" w:cstheme="minorHAnsi"/>
        </w:rPr>
        <w:tab/>
      </w:r>
      <w:r w:rsidRPr="00207B55">
        <w:rPr>
          <w:rFonts w:asciiTheme="minorHAnsi" w:hAnsiTheme="minorHAnsi" w:cstheme="minorHAnsi"/>
        </w:rPr>
        <w:tab/>
      </w:r>
    </w:p>
    <w:p w14:paraId="07A96215" w14:textId="77777777" w:rsidR="00776AD3" w:rsidRPr="00207B55" w:rsidRDefault="00776AD3" w:rsidP="002229BC">
      <w:pPr>
        <w:spacing w:before="120" w:after="120" w:line="240" w:lineRule="auto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59BDEE8B" w14:textId="37C11D8D" w:rsidR="00C574E3" w:rsidRPr="004D6EB0" w:rsidRDefault="00C574E3" w:rsidP="004D6EB0">
      <w:pPr>
        <w:spacing w:before="120" w:after="12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  <w:r w:rsidRPr="00207B55">
        <w:rPr>
          <w:rFonts w:asciiTheme="minorHAnsi" w:hAnsiTheme="minorHAnsi" w:cstheme="minorHAnsi"/>
          <w:b/>
          <w:color w:val="000000" w:themeColor="text1"/>
        </w:rPr>
        <w:t>UMOWA</w:t>
      </w:r>
      <w:r w:rsidR="004D6EB0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207B55">
        <w:rPr>
          <w:rFonts w:asciiTheme="minorHAnsi" w:hAnsiTheme="minorHAnsi" w:cstheme="minorHAnsi"/>
          <w:color w:val="000000" w:themeColor="text1"/>
        </w:rPr>
        <w:t>nr …………</w:t>
      </w:r>
      <w:proofErr w:type="gramStart"/>
      <w:r w:rsidRPr="00207B55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207B55">
        <w:rPr>
          <w:rFonts w:asciiTheme="minorHAnsi" w:hAnsiTheme="minorHAnsi" w:cstheme="minorHAnsi"/>
          <w:color w:val="000000" w:themeColor="text1"/>
        </w:rPr>
        <w:t>.………………….</w:t>
      </w:r>
    </w:p>
    <w:p w14:paraId="37646463" w14:textId="77777777" w:rsidR="00C574E3" w:rsidRPr="00207B55" w:rsidRDefault="00C574E3" w:rsidP="002229BC">
      <w:pPr>
        <w:spacing w:before="120" w:after="12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zawarta w dniu……………</w:t>
      </w:r>
      <w:proofErr w:type="gramStart"/>
      <w:r w:rsidRPr="00207B55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207B55">
        <w:rPr>
          <w:rFonts w:asciiTheme="minorHAnsi" w:hAnsiTheme="minorHAnsi" w:cstheme="minorHAnsi"/>
          <w:color w:val="000000" w:themeColor="text1"/>
        </w:rPr>
        <w:t xml:space="preserve">.……. w Warszawie </w:t>
      </w:r>
    </w:p>
    <w:p w14:paraId="216C0C93" w14:textId="76DF6F4E" w:rsidR="00C574E3" w:rsidRPr="00207B55" w:rsidRDefault="00C574E3" w:rsidP="002229BC">
      <w:pPr>
        <w:tabs>
          <w:tab w:val="right" w:pos="9360"/>
        </w:tabs>
        <w:spacing w:before="120" w:after="120" w:line="240" w:lineRule="auto"/>
        <w:ind w:right="23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pomiędzy</w:t>
      </w:r>
    </w:p>
    <w:p w14:paraId="37EE1B5F" w14:textId="77777777" w:rsidR="00776AD3" w:rsidRPr="00207B55" w:rsidRDefault="00776AD3" w:rsidP="002229BC">
      <w:pPr>
        <w:tabs>
          <w:tab w:val="right" w:pos="9360"/>
        </w:tabs>
        <w:spacing w:before="120" w:after="120" w:line="240" w:lineRule="auto"/>
        <w:ind w:right="23"/>
        <w:rPr>
          <w:rFonts w:asciiTheme="minorHAnsi" w:hAnsiTheme="minorHAnsi" w:cstheme="minorHAnsi"/>
          <w:color w:val="000000" w:themeColor="text1"/>
        </w:rPr>
      </w:pPr>
    </w:p>
    <w:p w14:paraId="213D8705" w14:textId="7B36E810" w:rsidR="00310922" w:rsidRPr="00207B55" w:rsidRDefault="003C77DB" w:rsidP="004D6EB0">
      <w:pPr>
        <w:tabs>
          <w:tab w:val="right" w:pos="9360"/>
        </w:tabs>
        <w:spacing w:before="120" w:after="120" w:line="240" w:lineRule="auto"/>
        <w:ind w:right="23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hAnsiTheme="minorHAnsi" w:cstheme="minorHAnsi"/>
          <w:b/>
          <w:color w:val="000000" w:themeColor="text1"/>
        </w:rPr>
        <w:t>BIBLIOTEKĄ NARODOWĄ</w:t>
      </w:r>
      <w:r w:rsidRPr="00207B55">
        <w:rPr>
          <w:rFonts w:asciiTheme="minorHAnsi" w:hAnsiTheme="minorHAnsi" w:cstheme="minorHAnsi"/>
          <w:color w:val="000000" w:themeColor="text1"/>
        </w:rPr>
        <w:t xml:space="preserve"> z siedzibą w Warszawie 02-086, </w:t>
      </w:r>
      <w:r w:rsidR="004D6EB0">
        <w:rPr>
          <w:rFonts w:asciiTheme="minorHAnsi" w:hAnsiTheme="minorHAnsi" w:cstheme="minorHAnsi"/>
          <w:color w:val="000000" w:themeColor="text1"/>
        </w:rPr>
        <w:t>A</w:t>
      </w:r>
      <w:r w:rsidRPr="00207B55">
        <w:rPr>
          <w:rFonts w:asciiTheme="minorHAnsi" w:hAnsiTheme="minorHAnsi" w:cstheme="minorHAnsi"/>
          <w:color w:val="000000" w:themeColor="text1"/>
        </w:rPr>
        <w:t>l. Niepodległości 213, wpisaną do</w:t>
      </w:r>
      <w:r w:rsidR="00AC1792" w:rsidRPr="00207B55">
        <w:rPr>
          <w:rFonts w:asciiTheme="minorHAnsi" w:hAnsiTheme="minorHAnsi" w:cstheme="minorHAnsi"/>
          <w:color w:val="000000" w:themeColor="text1"/>
        </w:rPr>
        <w:t> </w:t>
      </w:r>
      <w:r w:rsidRPr="00207B55">
        <w:rPr>
          <w:rFonts w:asciiTheme="minorHAnsi" w:hAnsiTheme="minorHAnsi" w:cstheme="minorHAnsi"/>
          <w:color w:val="000000" w:themeColor="text1"/>
        </w:rPr>
        <w:t>rejestru instytucji kultury prowadzonego przez Ministra Kultury i Dziedzictwa Narodowego pod nr.</w:t>
      </w:r>
      <w:r w:rsidR="00AC1792" w:rsidRPr="00207B55">
        <w:rPr>
          <w:rFonts w:asciiTheme="minorHAnsi" w:hAnsiTheme="minorHAnsi" w:cstheme="minorHAnsi"/>
          <w:color w:val="000000" w:themeColor="text1"/>
        </w:rPr>
        <w:t> </w:t>
      </w:r>
      <w:r w:rsidRPr="00207B55">
        <w:rPr>
          <w:rFonts w:asciiTheme="minorHAnsi" w:hAnsiTheme="minorHAnsi" w:cstheme="minorHAnsi"/>
          <w:color w:val="000000" w:themeColor="text1"/>
        </w:rPr>
        <w:t>31/92, posługującą się numerem NIP 5261667036, którą reprezentuje</w:t>
      </w:r>
      <w:r w:rsidRPr="00207B55">
        <w:rPr>
          <w:rFonts w:asciiTheme="minorHAnsi" w:hAnsiTheme="minorHAnsi" w:cstheme="minorHAnsi"/>
        </w:rPr>
        <w:t xml:space="preserve"> </w:t>
      </w:r>
      <w:r w:rsidR="00F10809" w:rsidRPr="00207B55">
        <w:rPr>
          <w:rFonts w:asciiTheme="minorHAnsi" w:eastAsia="Times New Roman" w:hAnsiTheme="minorHAnsi" w:cstheme="minorHAnsi"/>
          <w:lang w:eastAsia="en-US"/>
        </w:rPr>
        <w:t xml:space="preserve">zastępca dyrektora Biblioteki Narodowej </w:t>
      </w:r>
      <w:r w:rsidR="00B65A7C" w:rsidRPr="00207B55">
        <w:rPr>
          <w:rFonts w:asciiTheme="minorHAnsi" w:hAnsiTheme="minorHAnsi" w:cstheme="minorHAnsi"/>
          <w:b/>
          <w:bCs/>
        </w:rPr>
        <w:t>……………………………………………</w:t>
      </w:r>
      <w:r w:rsidR="00F10809" w:rsidRPr="00207B55">
        <w:rPr>
          <w:rFonts w:asciiTheme="minorHAnsi" w:hAnsiTheme="minorHAnsi" w:cstheme="minorHAnsi"/>
        </w:rPr>
        <w:t>,</w:t>
      </w:r>
      <w:r w:rsidR="00F10809" w:rsidRPr="00207B55">
        <w:rPr>
          <w:rFonts w:asciiTheme="minorHAnsi" w:eastAsia="Times New Roman" w:hAnsiTheme="minorHAnsi" w:cstheme="minorHAnsi"/>
          <w:lang w:eastAsia="pl-PL"/>
        </w:rPr>
        <w:t xml:space="preserve"> </w:t>
      </w:r>
      <w:r w:rsidR="00DF4A49" w:rsidRPr="00207B55">
        <w:rPr>
          <w:rFonts w:asciiTheme="minorHAnsi" w:eastAsia="Times New Roman" w:hAnsiTheme="minorHAnsi" w:cstheme="minorHAnsi"/>
          <w:lang w:eastAsia="pl-PL"/>
        </w:rPr>
        <w:t>z</w:t>
      </w:r>
      <w:r w:rsidR="00310922" w:rsidRPr="00207B55">
        <w:rPr>
          <w:rFonts w:asciiTheme="minorHAnsi" w:eastAsia="Times New Roman" w:hAnsiTheme="minorHAnsi" w:cstheme="minorHAnsi"/>
          <w:lang w:eastAsia="pl-PL"/>
        </w:rPr>
        <w:t>wan</w:t>
      </w:r>
      <w:r w:rsidR="003F6A45" w:rsidRPr="00207B55">
        <w:rPr>
          <w:rFonts w:asciiTheme="minorHAnsi" w:eastAsia="Times New Roman" w:hAnsiTheme="minorHAnsi" w:cstheme="minorHAnsi"/>
          <w:lang w:eastAsia="pl-PL"/>
        </w:rPr>
        <w:t>ą</w:t>
      </w:r>
      <w:r w:rsidR="00DF4A49" w:rsidRPr="00207B55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0922" w:rsidRPr="00207B55">
        <w:rPr>
          <w:rFonts w:asciiTheme="minorHAnsi" w:eastAsia="Times New Roman" w:hAnsiTheme="minorHAnsi" w:cstheme="minorHAnsi"/>
          <w:lang w:eastAsia="pl-PL"/>
        </w:rPr>
        <w:t xml:space="preserve">dalej </w:t>
      </w:r>
      <w:r w:rsidR="00310922" w:rsidRPr="00207B55">
        <w:rPr>
          <w:rFonts w:asciiTheme="minorHAnsi" w:eastAsia="Times New Roman" w:hAnsiTheme="minorHAnsi" w:cstheme="minorHAnsi"/>
          <w:b/>
          <w:lang w:eastAsia="pl-PL"/>
        </w:rPr>
        <w:t>Z</w:t>
      </w:r>
      <w:r w:rsidR="00C5466A" w:rsidRPr="00207B55">
        <w:rPr>
          <w:rFonts w:asciiTheme="minorHAnsi" w:eastAsia="Times New Roman" w:hAnsiTheme="minorHAnsi" w:cstheme="minorHAnsi"/>
          <w:b/>
          <w:lang w:eastAsia="pl-PL"/>
        </w:rPr>
        <w:t>amawiającym</w:t>
      </w:r>
      <w:r w:rsidR="00DF4A49" w:rsidRPr="00207B55">
        <w:rPr>
          <w:rFonts w:asciiTheme="minorHAnsi" w:eastAsia="Times New Roman" w:hAnsiTheme="minorHAnsi" w:cstheme="minorHAnsi"/>
          <w:lang w:eastAsia="pl-PL"/>
        </w:rPr>
        <w:t>,</w:t>
      </w:r>
    </w:p>
    <w:p w14:paraId="699C17B1" w14:textId="77777777" w:rsidR="00330244" w:rsidRPr="00207B55" w:rsidRDefault="00330244" w:rsidP="004D6EB0">
      <w:pPr>
        <w:tabs>
          <w:tab w:val="right" w:pos="9360"/>
        </w:tabs>
        <w:spacing w:before="120" w:after="120" w:line="240" w:lineRule="auto"/>
        <w:ind w:right="23"/>
        <w:jc w:val="both"/>
        <w:rPr>
          <w:rFonts w:asciiTheme="minorHAnsi" w:hAnsiTheme="minorHAnsi" w:cstheme="minorHAnsi"/>
        </w:rPr>
      </w:pPr>
    </w:p>
    <w:p w14:paraId="507192F9" w14:textId="59049D31" w:rsidR="00310922" w:rsidRPr="00207B55" w:rsidRDefault="0043284B" w:rsidP="004D6EB0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>oraz</w:t>
      </w:r>
    </w:p>
    <w:p w14:paraId="3020313A" w14:textId="1F388854" w:rsidR="00951ECD" w:rsidRPr="00207B55" w:rsidRDefault="00FF3237" w:rsidP="004D6EB0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</w:rPr>
      </w:pPr>
      <w:r w:rsidRPr="00207B55">
        <w:rPr>
          <w:rFonts w:asciiTheme="minorHAnsi" w:hAnsiTheme="minorHAnsi" w:cstheme="minorHAnsi"/>
          <w:b/>
          <w:lang w:eastAsia="pl-PL"/>
        </w:rPr>
        <w:t>……………………………………………</w:t>
      </w:r>
      <w:r w:rsidR="00541AE6" w:rsidRPr="00207B55">
        <w:rPr>
          <w:rFonts w:asciiTheme="minorHAnsi" w:hAnsiTheme="minorHAnsi" w:cstheme="minorHAnsi"/>
          <w:bCs/>
          <w:lang w:eastAsia="pl-PL"/>
        </w:rPr>
        <w:t xml:space="preserve">, reprezentowana przez </w:t>
      </w:r>
      <w:r w:rsidRPr="00207B55">
        <w:rPr>
          <w:rFonts w:asciiTheme="minorHAnsi" w:hAnsiTheme="minorHAnsi" w:cstheme="minorHAnsi"/>
          <w:bCs/>
          <w:lang w:eastAsia="pl-PL"/>
        </w:rPr>
        <w:t>…………………………</w:t>
      </w:r>
      <w:proofErr w:type="gramStart"/>
      <w:r w:rsidRPr="00207B55">
        <w:rPr>
          <w:rFonts w:asciiTheme="minorHAnsi" w:hAnsiTheme="minorHAnsi" w:cstheme="minorHAnsi"/>
          <w:bCs/>
          <w:lang w:eastAsia="pl-PL"/>
        </w:rPr>
        <w:t>…….</w:t>
      </w:r>
      <w:proofErr w:type="gramEnd"/>
      <w:r w:rsidRPr="00207B55">
        <w:rPr>
          <w:rFonts w:asciiTheme="minorHAnsi" w:hAnsiTheme="minorHAnsi" w:cstheme="minorHAnsi"/>
          <w:bCs/>
          <w:lang w:eastAsia="pl-PL"/>
        </w:rPr>
        <w:t>.</w:t>
      </w:r>
      <w:r w:rsidR="00541AE6" w:rsidRPr="00207B55">
        <w:rPr>
          <w:rFonts w:asciiTheme="minorHAnsi" w:hAnsiTheme="minorHAnsi" w:cstheme="minorHAnsi"/>
          <w:bCs/>
          <w:lang w:eastAsia="pl-PL"/>
        </w:rPr>
        <w:t>,</w:t>
      </w:r>
      <w:r w:rsidR="00951ECD" w:rsidRPr="00207B55">
        <w:rPr>
          <w:rFonts w:asciiTheme="minorHAnsi" w:hAnsiTheme="minorHAnsi" w:cstheme="minorHAnsi"/>
        </w:rPr>
        <w:t xml:space="preserve"> </w:t>
      </w:r>
      <w:r w:rsidR="00C5466A" w:rsidRPr="00207B55">
        <w:rPr>
          <w:rFonts w:asciiTheme="minorHAnsi" w:hAnsiTheme="minorHAnsi" w:cstheme="minorHAnsi"/>
        </w:rPr>
        <w:t>zwaną dale</w:t>
      </w:r>
      <w:r w:rsidR="007F4442" w:rsidRPr="00207B55">
        <w:rPr>
          <w:rFonts w:asciiTheme="minorHAnsi" w:hAnsiTheme="minorHAnsi" w:cstheme="minorHAnsi"/>
        </w:rPr>
        <w:t>j</w:t>
      </w:r>
      <w:r w:rsidR="00C5466A" w:rsidRPr="00207B55">
        <w:rPr>
          <w:rFonts w:asciiTheme="minorHAnsi" w:hAnsiTheme="minorHAnsi" w:cstheme="minorHAnsi"/>
        </w:rPr>
        <w:t xml:space="preserve"> </w:t>
      </w:r>
      <w:r w:rsidR="00C5466A" w:rsidRPr="00207B55">
        <w:rPr>
          <w:rFonts w:asciiTheme="minorHAnsi" w:hAnsiTheme="minorHAnsi" w:cstheme="minorHAnsi"/>
          <w:b/>
          <w:bCs/>
        </w:rPr>
        <w:t>Wykonawcą,</w:t>
      </w:r>
    </w:p>
    <w:p w14:paraId="3D26C307" w14:textId="1DEB944F" w:rsidR="00486B6E" w:rsidRPr="00207B55" w:rsidRDefault="00C5466A" w:rsidP="004D6EB0">
      <w:pPr>
        <w:spacing w:before="120" w:after="120" w:line="240" w:lineRule="auto"/>
        <w:jc w:val="both"/>
        <w:rPr>
          <w:rFonts w:asciiTheme="minorHAnsi" w:hAnsiTheme="minorHAnsi" w:cstheme="minorHAnsi"/>
          <w:b/>
        </w:rPr>
      </w:pPr>
      <w:r w:rsidRPr="00207B55">
        <w:rPr>
          <w:rFonts w:asciiTheme="minorHAnsi" w:hAnsiTheme="minorHAnsi" w:cstheme="minorHAnsi"/>
        </w:rPr>
        <w:t xml:space="preserve">wspólnie zwanymi dalej </w:t>
      </w:r>
      <w:r w:rsidRPr="00207B55">
        <w:rPr>
          <w:rFonts w:asciiTheme="minorHAnsi" w:hAnsiTheme="minorHAnsi" w:cstheme="minorHAnsi"/>
          <w:b/>
        </w:rPr>
        <w:t>Stronami.</w:t>
      </w:r>
    </w:p>
    <w:p w14:paraId="7A189C33" w14:textId="77777777" w:rsidR="00776AD3" w:rsidRPr="00207B55" w:rsidRDefault="00776AD3" w:rsidP="004D6EB0">
      <w:pPr>
        <w:spacing w:before="120" w:after="120" w:line="240" w:lineRule="auto"/>
        <w:jc w:val="both"/>
        <w:rPr>
          <w:rFonts w:asciiTheme="minorHAnsi" w:hAnsiTheme="minorHAnsi" w:cstheme="minorHAnsi"/>
          <w:b/>
        </w:rPr>
      </w:pPr>
    </w:p>
    <w:p w14:paraId="5A7066EB" w14:textId="337A2FDE" w:rsidR="0029433C" w:rsidRPr="00207B55" w:rsidRDefault="000A2061" w:rsidP="004D6EB0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hAnsiTheme="minorHAnsi" w:cstheme="minorHAnsi"/>
          <w:bCs/>
        </w:rPr>
        <w:t xml:space="preserve">Umowa została zawarta w związku z realizacją projektu </w:t>
      </w:r>
      <w:r w:rsidRPr="00207B55">
        <w:rPr>
          <w:rFonts w:asciiTheme="minorHAnsi" w:hAnsiTheme="minorHAnsi" w:cstheme="minorHAnsi"/>
          <w:b/>
          <w:bCs/>
        </w:rPr>
        <w:t xml:space="preserve">EAC-2025-0225 </w:t>
      </w:r>
      <w:r w:rsidR="008F0878" w:rsidRPr="00207B55">
        <w:rPr>
          <w:rFonts w:asciiTheme="minorHAnsi" w:hAnsiTheme="minorHAnsi" w:cstheme="minorHAnsi"/>
          <w:b/>
          <w:bCs/>
        </w:rPr>
        <w:t xml:space="preserve">– </w:t>
      </w:r>
      <w:r w:rsidRPr="00207B55">
        <w:rPr>
          <w:rFonts w:asciiTheme="minorHAnsi" w:hAnsiTheme="minorHAnsi" w:cstheme="minorHAnsi"/>
          <w:b/>
          <w:bCs/>
        </w:rPr>
        <w:t>Europejski</w:t>
      </w:r>
      <w:r w:rsidR="008F0878" w:rsidRPr="00207B55">
        <w:rPr>
          <w:rFonts w:asciiTheme="minorHAnsi" w:hAnsiTheme="minorHAnsi" w:cstheme="minorHAnsi"/>
          <w:b/>
          <w:bCs/>
        </w:rPr>
        <w:t xml:space="preserve"> Dzień Autorów</w:t>
      </w:r>
      <w:r w:rsidRPr="00207B55">
        <w:rPr>
          <w:rFonts w:asciiTheme="minorHAnsi" w:hAnsiTheme="minorHAnsi" w:cstheme="minorHAnsi"/>
          <w:b/>
          <w:bCs/>
        </w:rPr>
        <w:t xml:space="preserve"> </w:t>
      </w:r>
      <w:r w:rsidRPr="00207B55">
        <w:rPr>
          <w:rFonts w:asciiTheme="minorHAnsi" w:hAnsiTheme="minorHAnsi" w:cstheme="minorHAnsi"/>
          <w:bCs/>
        </w:rPr>
        <w:t>finansowanego w ramach Programu Kreatywna Europa+ (CREA) z funduszy Komisji Europ</w:t>
      </w:r>
      <w:r w:rsidR="005F1F9C" w:rsidRPr="00207B55">
        <w:rPr>
          <w:rFonts w:asciiTheme="minorHAnsi" w:hAnsiTheme="minorHAnsi" w:cstheme="minorHAnsi"/>
          <w:bCs/>
        </w:rPr>
        <w:t>e</w:t>
      </w:r>
      <w:r w:rsidRPr="00207B55">
        <w:rPr>
          <w:rFonts w:asciiTheme="minorHAnsi" w:hAnsiTheme="minorHAnsi" w:cstheme="minorHAnsi"/>
          <w:bCs/>
        </w:rPr>
        <w:t>jskiej</w:t>
      </w:r>
      <w:r w:rsidR="005F1F9C" w:rsidRPr="00207B55">
        <w:rPr>
          <w:rFonts w:asciiTheme="minorHAnsi" w:hAnsiTheme="minorHAnsi" w:cstheme="minorHAnsi"/>
          <w:bCs/>
        </w:rPr>
        <w:t>,</w:t>
      </w:r>
      <w:r w:rsidR="00F46FC4" w:rsidRPr="00207B55">
        <w:rPr>
          <w:rFonts w:asciiTheme="minorHAnsi" w:hAnsiTheme="minorHAnsi" w:cstheme="minorHAnsi"/>
          <w:bCs/>
        </w:rPr>
        <w:t xml:space="preserve"> </w:t>
      </w:r>
      <w:r w:rsidR="005F1F9C" w:rsidRPr="00207B55">
        <w:rPr>
          <w:rFonts w:asciiTheme="minorHAnsi" w:eastAsia="Times New Roman" w:hAnsiTheme="minorHAnsi" w:cstheme="minorHAnsi"/>
          <w:lang w:eastAsia="pl-PL"/>
        </w:rPr>
        <w:t xml:space="preserve">na podstawie art. 11 ust. 5 pkt 2 ustawy z dnia 11 września 2019 roku </w:t>
      </w:r>
      <w:r w:rsidR="004102A7" w:rsidRPr="00207B55">
        <w:rPr>
          <w:rFonts w:asciiTheme="minorHAnsi" w:eastAsia="Times New Roman" w:hAnsiTheme="minorHAnsi" w:cstheme="minorHAnsi"/>
          <w:lang w:eastAsia="pl-PL"/>
        </w:rPr>
        <w:t xml:space="preserve">– </w:t>
      </w:r>
      <w:r w:rsidR="005F1F9C" w:rsidRPr="00207B55">
        <w:rPr>
          <w:rFonts w:asciiTheme="minorHAnsi" w:eastAsia="Times New Roman" w:hAnsiTheme="minorHAnsi" w:cstheme="minorHAnsi"/>
          <w:lang w:eastAsia="pl-PL"/>
        </w:rPr>
        <w:t>Prawo zamówień publicznych</w:t>
      </w:r>
      <w:r w:rsidR="00C9453B" w:rsidRPr="00207B55">
        <w:rPr>
          <w:rFonts w:asciiTheme="minorHAnsi" w:eastAsia="Times New Roman" w:hAnsiTheme="minorHAnsi" w:cstheme="minorHAnsi"/>
          <w:lang w:eastAsia="pl-PL"/>
        </w:rPr>
        <w:t>,</w:t>
      </w:r>
      <w:r w:rsidR="00722A1F" w:rsidRPr="00207B55">
        <w:rPr>
          <w:rFonts w:asciiTheme="minorHAnsi" w:eastAsia="Times New Roman" w:hAnsiTheme="minorHAnsi" w:cstheme="minorHAnsi"/>
          <w:lang w:eastAsia="pl-PL"/>
        </w:rPr>
        <w:t xml:space="preserve"> </w:t>
      </w:r>
      <w:r w:rsidR="0029433C" w:rsidRPr="00207B55">
        <w:rPr>
          <w:rFonts w:asciiTheme="minorHAnsi" w:eastAsia="Times New Roman" w:hAnsiTheme="minorHAnsi" w:cstheme="minorHAnsi"/>
          <w:lang w:eastAsia="pl-PL"/>
        </w:rPr>
        <w:t>w wyniku przeprowadzonej procedury zgodnie z Regulaminem Zamówień Publicznych w Bibliotece Narodowej,</w:t>
      </w:r>
      <w:r w:rsidR="004102A7" w:rsidRPr="00207B55">
        <w:rPr>
          <w:rFonts w:asciiTheme="minorHAnsi" w:hAnsiTheme="minorHAnsi" w:cstheme="minorHAnsi"/>
        </w:rPr>
        <w:t xml:space="preserve"> </w:t>
      </w:r>
      <w:r w:rsidR="004102A7" w:rsidRPr="00207B55">
        <w:rPr>
          <w:rFonts w:asciiTheme="minorHAnsi" w:eastAsia="Times New Roman" w:hAnsiTheme="minorHAnsi" w:cstheme="minorHAnsi"/>
          <w:lang w:eastAsia="pl-PL"/>
        </w:rPr>
        <w:t>do których nie stosuje się przepisów ustawy z dnia 11 września 2019 roku – Prawo zamówień</w:t>
      </w:r>
      <w:r w:rsidR="0029433C" w:rsidRPr="00207B55">
        <w:rPr>
          <w:rFonts w:asciiTheme="minorHAnsi" w:eastAsia="Times New Roman" w:hAnsiTheme="minorHAnsi" w:cstheme="minorHAnsi"/>
          <w:lang w:eastAsia="pl-PL"/>
        </w:rPr>
        <w:t xml:space="preserve"> publicznych.</w:t>
      </w:r>
    </w:p>
    <w:p w14:paraId="1314C8C6" w14:textId="36C18FEE" w:rsidR="00310922" w:rsidRPr="00207B55" w:rsidRDefault="00310922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MS Mincho" w:hAnsiTheme="minorHAnsi" w:cstheme="minorHAnsi"/>
          <w:b/>
          <w:lang w:eastAsia="ja-JP"/>
        </w:rPr>
      </w:pPr>
      <w:r w:rsidRPr="00207B55">
        <w:rPr>
          <w:rFonts w:asciiTheme="minorHAnsi" w:eastAsia="MS Mincho" w:hAnsiTheme="minorHAnsi" w:cstheme="minorHAnsi"/>
          <w:b/>
          <w:lang w:eastAsia="ja-JP"/>
        </w:rPr>
        <w:t>§ 1</w:t>
      </w:r>
    </w:p>
    <w:p w14:paraId="1A3A2F82" w14:textId="05378683" w:rsidR="00F10809" w:rsidRPr="00207B55" w:rsidRDefault="00C5466A" w:rsidP="004D6EB0">
      <w:pPr>
        <w:pStyle w:val="Domylnie"/>
        <w:numPr>
          <w:ilvl w:val="0"/>
          <w:numId w:val="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ind w:left="284" w:hanging="284"/>
        <w:jc w:val="both"/>
        <w:rPr>
          <w:rFonts w:asciiTheme="minorHAnsi" w:eastAsia="Calibri" w:hAnsiTheme="minorHAnsi" w:cstheme="minorHAnsi"/>
          <w:spacing w:val="-6"/>
          <w:sz w:val="22"/>
          <w:szCs w:val="22"/>
          <w:lang w:val="pl-PL" w:eastAsia="en-US"/>
        </w:rPr>
      </w:pPr>
      <w:r w:rsidRPr="00207B55">
        <w:rPr>
          <w:rFonts w:asciiTheme="minorHAnsi" w:hAnsiTheme="minorHAnsi" w:cstheme="minorHAnsi"/>
          <w:b/>
          <w:sz w:val="22"/>
          <w:szCs w:val="22"/>
          <w:lang w:val="pl-PL"/>
        </w:rPr>
        <w:t>Zamawiający</w:t>
      </w:r>
      <w:r w:rsidR="00F10809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E462DF" w:rsidRPr="00207B55">
        <w:rPr>
          <w:rFonts w:asciiTheme="minorHAnsi" w:hAnsiTheme="minorHAnsi" w:cstheme="minorHAnsi"/>
          <w:sz w:val="22"/>
          <w:szCs w:val="22"/>
          <w:lang w:val="pl-PL"/>
        </w:rPr>
        <w:t>powierza</w:t>
      </w:r>
      <w:r w:rsidR="00F10809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, zaś </w:t>
      </w:r>
      <w:r w:rsidR="003372DF" w:rsidRPr="00207B55">
        <w:rPr>
          <w:rFonts w:asciiTheme="minorHAnsi" w:hAnsiTheme="minorHAnsi" w:cstheme="minorHAnsi"/>
          <w:b/>
          <w:sz w:val="22"/>
          <w:szCs w:val="22"/>
          <w:lang w:val="pl-PL"/>
        </w:rPr>
        <w:t>Wykonawca</w:t>
      </w:r>
      <w:r w:rsidR="00F10809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zobowiązuje się do</w:t>
      </w:r>
      <w:r w:rsidR="00E462DF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realizacji </w:t>
      </w:r>
      <w:r w:rsidR="4D7CC516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usług związanych </w:t>
      </w:r>
      <w:r w:rsidR="0029433C" w:rsidRPr="00207B55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776AD3" w:rsidRPr="00207B5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7A08CB" w:rsidRPr="00207B55">
        <w:rPr>
          <w:rFonts w:asciiTheme="minorHAnsi" w:hAnsiTheme="minorHAnsi" w:cstheme="minorHAnsi"/>
          <w:sz w:val="22"/>
          <w:szCs w:val="22"/>
          <w:lang w:val="pl-PL"/>
        </w:rPr>
        <w:t>organizacją</w:t>
      </w:r>
      <w:r w:rsidR="5A65ED6D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F3237" w:rsidRPr="00207B55">
        <w:rPr>
          <w:rStyle w:val="normaltextrun"/>
          <w:rFonts w:asciiTheme="minorHAnsi" w:eastAsiaTheme="majorEastAsia" w:hAnsiTheme="minorHAnsi" w:cstheme="minorHAnsi"/>
          <w:sz w:val="22"/>
          <w:szCs w:val="22"/>
          <w:lang w:val="pl-PL"/>
        </w:rPr>
        <w:t xml:space="preserve">spotkań autorskich w ramach akcji </w:t>
      </w:r>
      <w:r w:rsidR="008F0878" w:rsidRPr="00207B55">
        <w:rPr>
          <w:rFonts w:asciiTheme="minorHAnsi" w:hAnsiTheme="minorHAnsi" w:cstheme="minorHAnsi"/>
          <w:b/>
          <w:bCs/>
          <w:sz w:val="22"/>
          <w:szCs w:val="22"/>
          <w:lang w:val="pl-PL"/>
        </w:rPr>
        <w:t>Europejski Dzień Autorów</w:t>
      </w:r>
      <w:r w:rsidR="00FF3237" w:rsidRPr="00207B55">
        <w:rPr>
          <w:rFonts w:asciiTheme="minorHAnsi" w:eastAsiaTheme="majorEastAsia" w:hAnsiTheme="minorHAnsi" w:cstheme="minorHAnsi"/>
          <w:b/>
          <w:bCs/>
          <w:sz w:val="22"/>
          <w:szCs w:val="22"/>
          <w:lang w:val="pl-PL"/>
        </w:rPr>
        <w:t xml:space="preserve">, </w:t>
      </w:r>
      <w:r w:rsidR="2716F613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zgodnie z </w:t>
      </w:r>
      <w:r w:rsidR="00EA5EBB" w:rsidRPr="00207B55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2716F613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ałącznikiem nr </w:t>
      </w:r>
      <w:r w:rsidR="0D1953EE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1 </w:t>
      </w:r>
      <w:r w:rsidR="2716F613" w:rsidRPr="00207B55">
        <w:rPr>
          <w:rFonts w:asciiTheme="minorHAnsi" w:hAnsiTheme="minorHAnsi" w:cstheme="minorHAnsi"/>
          <w:sz w:val="22"/>
          <w:szCs w:val="22"/>
          <w:lang w:val="pl-PL"/>
        </w:rPr>
        <w:t>do niniejszej umowy</w:t>
      </w:r>
      <w:r w:rsidR="00825958" w:rsidRPr="00207B55">
        <w:rPr>
          <w:rFonts w:asciiTheme="minorHAnsi" w:hAnsiTheme="minorHAnsi" w:cstheme="minorHAnsi"/>
          <w:sz w:val="22"/>
          <w:szCs w:val="22"/>
          <w:lang w:val="pl-PL"/>
        </w:rPr>
        <w:t>, zwane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>j</w:t>
      </w:r>
      <w:r w:rsidR="00825958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dalej: „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>Akcją</w:t>
      </w:r>
      <w:r w:rsidR="00825958" w:rsidRPr="00207B55">
        <w:rPr>
          <w:rFonts w:asciiTheme="minorHAnsi" w:hAnsiTheme="minorHAnsi" w:cstheme="minorHAnsi"/>
          <w:sz w:val="22"/>
          <w:szCs w:val="22"/>
          <w:lang w:val="pl-PL"/>
        </w:rPr>
        <w:t>”</w:t>
      </w:r>
      <w:r w:rsidR="009C5EB7" w:rsidRPr="00207B55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DE15B3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Usługi będą wykonywane w dniach od </w:t>
      </w:r>
      <w:r w:rsidR="0019422C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dnia zawarcia umowy </w:t>
      </w:r>
      <w:r w:rsidR="00DE15B3" w:rsidRPr="00207B55">
        <w:rPr>
          <w:rFonts w:asciiTheme="minorHAnsi" w:hAnsiTheme="minorHAnsi" w:cstheme="minorHAnsi"/>
          <w:sz w:val="22"/>
          <w:szCs w:val="22"/>
          <w:lang w:val="pl-PL"/>
        </w:rPr>
        <w:t>do</w:t>
      </w:r>
      <w:r w:rsidR="005B5C5B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11</w:t>
      </w:r>
      <w:r w:rsidR="00DE15B3" w:rsidRPr="00207B55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5B5C5B" w:rsidRPr="00207B55">
        <w:rPr>
          <w:rFonts w:asciiTheme="minorHAnsi" w:hAnsiTheme="minorHAnsi" w:cstheme="minorHAnsi"/>
          <w:sz w:val="22"/>
          <w:szCs w:val="22"/>
          <w:lang w:val="pl-PL"/>
        </w:rPr>
        <w:t>0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DE15B3" w:rsidRPr="00207B55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776AD3" w:rsidRPr="00207B55">
        <w:rPr>
          <w:rFonts w:asciiTheme="minorHAnsi" w:hAnsiTheme="minorHAnsi" w:cstheme="minorHAnsi"/>
          <w:sz w:val="22"/>
          <w:szCs w:val="22"/>
          <w:lang w:val="pl-PL"/>
        </w:rPr>
        <w:t>202</w:t>
      </w:r>
      <w:r w:rsidR="005B5C5B" w:rsidRPr="00207B55">
        <w:rPr>
          <w:rFonts w:asciiTheme="minorHAnsi" w:hAnsiTheme="minorHAnsi" w:cstheme="minorHAnsi"/>
          <w:sz w:val="22"/>
          <w:szCs w:val="22"/>
          <w:lang w:val="pl-PL"/>
        </w:rPr>
        <w:t>7</w:t>
      </w:r>
      <w:r w:rsidR="00776AD3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15B3" w:rsidRPr="00207B55">
        <w:rPr>
          <w:rFonts w:asciiTheme="minorHAnsi" w:hAnsiTheme="minorHAnsi" w:cstheme="minorHAnsi"/>
          <w:sz w:val="22"/>
          <w:szCs w:val="22"/>
          <w:lang w:val="pl-PL"/>
        </w:rPr>
        <w:t>r</w:t>
      </w:r>
      <w:r w:rsidR="001F6BE0" w:rsidRPr="00207B55">
        <w:rPr>
          <w:rFonts w:asciiTheme="minorHAnsi" w:hAnsiTheme="minorHAnsi" w:cstheme="minorHAnsi"/>
          <w:sz w:val="22"/>
          <w:szCs w:val="22"/>
          <w:lang w:val="pl-PL"/>
        </w:rPr>
        <w:t>oku</w:t>
      </w:r>
      <w:r w:rsidR="00C8107E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zgodnie z poniższym zestawieniem:</w:t>
      </w:r>
    </w:p>
    <w:p w14:paraId="7D46147D" w14:textId="066D94F3" w:rsidR="00A94815" w:rsidRPr="00207B55" w:rsidRDefault="00722A1F" w:rsidP="004D6EB0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</w:pPr>
      <w:r w:rsidRPr="00207B55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zaproszenie gości </w:t>
      </w:r>
      <w:r w:rsidR="00D7777E" w:rsidRPr="00207B55">
        <w:rPr>
          <w:rFonts w:asciiTheme="minorHAnsi" w:hAnsiTheme="minorHAnsi" w:cstheme="minorHAnsi"/>
          <w:bCs/>
          <w:sz w:val="22"/>
          <w:szCs w:val="22"/>
          <w:lang w:val="pl-PL"/>
        </w:rPr>
        <w:t>i</w:t>
      </w:r>
      <w:r w:rsidRPr="00207B55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prowadzących oraz wypłata </w:t>
      </w:r>
      <w:r w:rsidR="00C8107E" w:rsidRPr="00207B55">
        <w:rPr>
          <w:rFonts w:asciiTheme="minorHAnsi" w:hAnsiTheme="minorHAnsi" w:cstheme="minorHAnsi"/>
          <w:bCs/>
          <w:sz w:val="22"/>
          <w:szCs w:val="22"/>
          <w:lang w:val="pl-PL"/>
        </w:rPr>
        <w:t>honorari</w:t>
      </w:r>
      <w:r w:rsidRPr="00207B55">
        <w:rPr>
          <w:rFonts w:asciiTheme="minorHAnsi" w:hAnsiTheme="minorHAnsi" w:cstheme="minorHAnsi"/>
          <w:bCs/>
          <w:sz w:val="22"/>
          <w:szCs w:val="22"/>
          <w:lang w:val="pl-PL"/>
        </w:rPr>
        <w:t>ów</w:t>
      </w:r>
      <w:r w:rsidR="00C8107E" w:rsidRPr="00207B55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dla </w:t>
      </w:r>
      <w:r w:rsidRPr="00207B55">
        <w:rPr>
          <w:rFonts w:asciiTheme="minorHAnsi" w:hAnsiTheme="minorHAnsi" w:cstheme="minorHAnsi"/>
          <w:bCs/>
          <w:sz w:val="22"/>
          <w:szCs w:val="22"/>
          <w:lang w:val="pl-PL"/>
        </w:rPr>
        <w:t>nich</w:t>
      </w:r>
      <w:r w:rsidR="004C0A97" w:rsidRPr="00207B55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</w:p>
    <w:p w14:paraId="40C561FA" w14:textId="11A0522A" w:rsidR="00C8107E" w:rsidRPr="00207B55" w:rsidRDefault="00722A1F" w:rsidP="004D6EB0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</w:pPr>
      <w:r w:rsidRPr="00207B55">
        <w:rPr>
          <w:rFonts w:asciiTheme="minorHAnsi" w:hAnsiTheme="minorHAnsi" w:cstheme="minorHAnsi"/>
          <w:bCs/>
          <w:sz w:val="22"/>
          <w:szCs w:val="22"/>
          <w:lang w:val="pl-PL"/>
        </w:rPr>
        <w:t>zaproszenie i wypłata honorariów</w:t>
      </w:r>
      <w:r w:rsidR="00A94815" w:rsidRPr="00207B55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dla </w:t>
      </w:r>
      <w:r w:rsidR="00C8107E" w:rsidRPr="00207B55">
        <w:rPr>
          <w:rFonts w:asciiTheme="minorHAnsi" w:hAnsiTheme="minorHAnsi" w:cstheme="minorHAnsi"/>
          <w:bCs/>
          <w:sz w:val="22"/>
          <w:szCs w:val="22"/>
          <w:lang w:val="pl-PL"/>
        </w:rPr>
        <w:t>tłumaczy spotkań</w:t>
      </w:r>
      <w:r w:rsidR="004C0A97" w:rsidRPr="00207B55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</w:p>
    <w:p w14:paraId="2E7E577B" w14:textId="176F4EEA" w:rsidR="00C8107E" w:rsidRPr="00207B55" w:rsidRDefault="00722A1F" w:rsidP="004D6EB0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</w:pPr>
      <w:r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zapewnienie </w:t>
      </w:r>
      <w:r w:rsidR="00C8107E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transport</w:t>
      </w:r>
      <w:r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u</w:t>
      </w:r>
      <w:r w:rsidR="00C8107E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</w:t>
      </w:r>
      <w:r w:rsidR="00D7777E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i</w:t>
      </w:r>
      <w:r w:rsidR="00C8107E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zakwaterowani</w:t>
      </w:r>
      <w:r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a</w:t>
      </w:r>
      <w:r w:rsidR="00C8107E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dla wszystkich uczestników spotkań</w:t>
      </w:r>
      <w:r w:rsidR="004C0A97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,</w:t>
      </w:r>
      <w:r w:rsidR="00E074BB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 </w:t>
      </w:r>
      <w:r w:rsidR="003F6EC5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zgodnie z </w:t>
      </w:r>
      <w:r w:rsidR="00EA5EBB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Z</w:t>
      </w:r>
      <w:r w:rsidR="003F6EC5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>ałącznikiem nr 2 do niniejszej umowy</w:t>
      </w:r>
      <w:r w:rsidR="000F192E" w:rsidRPr="00207B55">
        <w:rPr>
          <w:rFonts w:asciiTheme="minorHAnsi" w:eastAsia="Calibri" w:hAnsiTheme="minorHAnsi" w:cstheme="minorHAnsi"/>
          <w:bCs/>
          <w:spacing w:val="-6"/>
          <w:sz w:val="22"/>
          <w:szCs w:val="22"/>
          <w:lang w:val="pl-PL" w:eastAsia="en-US"/>
        </w:rPr>
        <w:t xml:space="preserve">, </w:t>
      </w:r>
    </w:p>
    <w:p w14:paraId="5D67E157" w14:textId="231F7221" w:rsidR="00C8107E" w:rsidRPr="00207B55" w:rsidRDefault="00C8107E" w:rsidP="004D6EB0">
      <w:pPr>
        <w:pStyle w:val="Domylnie"/>
        <w:numPr>
          <w:ilvl w:val="0"/>
          <w:numId w:val="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Style w:val="normaltextrun"/>
          <w:rFonts w:asciiTheme="minorHAnsi" w:eastAsiaTheme="majorEastAsia" w:hAnsiTheme="minorHAnsi" w:cstheme="minorHAnsi"/>
          <w:spacing w:val="-6"/>
          <w:sz w:val="22"/>
          <w:szCs w:val="22"/>
          <w:lang w:eastAsia="en-US"/>
        </w:rPr>
      </w:pPr>
      <w:proofErr w:type="spellStart"/>
      <w:r w:rsidRPr="00207B5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koordynacja</w:t>
      </w:r>
      <w:proofErr w:type="spellEnd"/>
      <w:r w:rsidR="005F1F9C" w:rsidRPr="00207B5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="26A7BA52" w:rsidRPr="00207B55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spotkań</w:t>
      </w:r>
      <w:proofErr w:type="spellEnd"/>
      <w:r w:rsidR="26A7BA52" w:rsidRPr="00207B55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26A7BA52" w:rsidRPr="00207B55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autorskich</w:t>
      </w:r>
      <w:proofErr w:type="spellEnd"/>
      <w:r w:rsidR="004C0A97" w:rsidRPr="00207B55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.</w:t>
      </w:r>
    </w:p>
    <w:p w14:paraId="453D44ED" w14:textId="68C56A35" w:rsidR="00F10809" w:rsidRPr="00207B55" w:rsidRDefault="00FF3237" w:rsidP="004D6EB0">
      <w:pPr>
        <w:pStyle w:val="Domylnie"/>
        <w:numPr>
          <w:ilvl w:val="0"/>
          <w:numId w:val="4"/>
        </w:numPr>
        <w:tabs>
          <w:tab w:val="left" w:pos="2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ind w:left="734" w:hanging="77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07B55">
        <w:rPr>
          <w:rFonts w:asciiTheme="minorHAnsi" w:hAnsiTheme="minorHAnsi" w:cstheme="minorHAnsi"/>
          <w:bCs/>
          <w:sz w:val="22"/>
          <w:szCs w:val="22"/>
          <w:lang w:val="pl-PL"/>
        </w:rPr>
        <w:t>Akcja</w:t>
      </w:r>
      <w:r w:rsidR="0021398D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10809" w:rsidRPr="00207B55">
        <w:rPr>
          <w:rFonts w:asciiTheme="minorHAnsi" w:hAnsiTheme="minorHAnsi" w:cstheme="minorHAnsi"/>
          <w:sz w:val="22"/>
          <w:szCs w:val="22"/>
          <w:lang w:val="pl-PL"/>
        </w:rPr>
        <w:t>odbęd</w:t>
      </w:r>
      <w:r w:rsidR="00512DE1" w:rsidRPr="00207B55">
        <w:rPr>
          <w:rFonts w:asciiTheme="minorHAnsi" w:hAnsiTheme="minorHAnsi" w:cstheme="minorHAnsi"/>
          <w:sz w:val="22"/>
          <w:szCs w:val="22"/>
          <w:lang w:val="pl-PL"/>
        </w:rPr>
        <w:t>zie</w:t>
      </w:r>
      <w:r w:rsidR="00F10809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się:</w:t>
      </w:r>
    </w:p>
    <w:p w14:paraId="2CDA099F" w14:textId="4A5E209C" w:rsidR="00FF3237" w:rsidRPr="00207B55" w:rsidRDefault="00FF3237" w:rsidP="004D6EB0">
      <w:pPr>
        <w:pStyle w:val="paragraph"/>
        <w:numPr>
          <w:ilvl w:val="0"/>
          <w:numId w:val="3"/>
        </w:numPr>
        <w:spacing w:before="120" w:beforeAutospacing="0" w:after="12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07B55">
        <w:rPr>
          <w:rFonts w:asciiTheme="minorHAnsi" w:hAnsiTheme="minorHAnsi" w:cstheme="minorHAnsi"/>
          <w:b/>
          <w:bCs/>
          <w:color w:val="000000"/>
          <w:w w:val="95"/>
          <w:sz w:val="22"/>
          <w:szCs w:val="22"/>
        </w:rPr>
        <w:t>Termin:</w:t>
      </w:r>
      <w:r w:rsidRPr="00207B55">
        <w:rPr>
          <w:rFonts w:asciiTheme="minorHAnsi" w:hAnsiTheme="minorHAnsi" w:cstheme="minorHAnsi"/>
          <w:color w:val="000000"/>
          <w:w w:val="95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>od 11 listopada</w:t>
      </w:r>
      <w:r w:rsidR="009E6A60" w:rsidRPr="00207B55">
        <w:rPr>
          <w:rFonts w:asciiTheme="minorHAnsi" w:hAnsiTheme="minorHAnsi" w:cstheme="minorHAnsi"/>
          <w:sz w:val="22"/>
          <w:szCs w:val="22"/>
        </w:rPr>
        <w:t xml:space="preserve"> 202</w:t>
      </w:r>
      <w:r w:rsidR="00CD7838" w:rsidRPr="00207B55">
        <w:rPr>
          <w:rFonts w:asciiTheme="minorHAnsi" w:hAnsiTheme="minorHAnsi" w:cstheme="minorHAnsi"/>
          <w:sz w:val="22"/>
          <w:szCs w:val="22"/>
        </w:rPr>
        <w:t>6</w:t>
      </w:r>
      <w:r w:rsidR="009E6A60" w:rsidRPr="00207B55">
        <w:rPr>
          <w:rFonts w:asciiTheme="minorHAnsi" w:hAnsiTheme="minorHAnsi" w:cstheme="minorHAnsi"/>
          <w:sz w:val="22"/>
          <w:szCs w:val="22"/>
        </w:rPr>
        <w:t xml:space="preserve"> roku</w:t>
      </w:r>
      <w:r w:rsidRPr="00207B55">
        <w:rPr>
          <w:rFonts w:asciiTheme="minorHAnsi" w:hAnsiTheme="minorHAnsi" w:cstheme="minorHAnsi"/>
          <w:sz w:val="22"/>
          <w:szCs w:val="22"/>
        </w:rPr>
        <w:t xml:space="preserve"> do 12 grudnia 202</w:t>
      </w:r>
      <w:r w:rsidR="00CD7838" w:rsidRPr="00207B55">
        <w:rPr>
          <w:rFonts w:asciiTheme="minorHAnsi" w:hAnsiTheme="minorHAnsi" w:cstheme="minorHAnsi"/>
          <w:sz w:val="22"/>
          <w:szCs w:val="22"/>
        </w:rPr>
        <w:t>6</w:t>
      </w:r>
      <w:r w:rsidRPr="00207B55">
        <w:rPr>
          <w:rFonts w:asciiTheme="minorHAnsi" w:hAnsiTheme="minorHAnsi" w:cstheme="minorHAnsi"/>
          <w:sz w:val="22"/>
          <w:szCs w:val="22"/>
        </w:rPr>
        <w:t xml:space="preserve"> roku </w:t>
      </w:r>
    </w:p>
    <w:p w14:paraId="7B8ED07F" w14:textId="55149C46" w:rsidR="00F10809" w:rsidRPr="00207B55" w:rsidRDefault="00F10809" w:rsidP="004D6EB0">
      <w:pPr>
        <w:pStyle w:val="Domylni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07B55">
        <w:rPr>
          <w:rFonts w:asciiTheme="minorHAnsi" w:hAnsiTheme="minorHAnsi" w:cstheme="minorHAnsi"/>
          <w:b/>
          <w:sz w:val="22"/>
          <w:szCs w:val="22"/>
          <w:lang w:val="pl-PL"/>
        </w:rPr>
        <w:t>Miejsce:</w:t>
      </w:r>
      <w:r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D7838" w:rsidRPr="00207B55">
        <w:rPr>
          <w:rFonts w:asciiTheme="minorHAnsi" w:hAnsiTheme="minorHAnsi" w:cstheme="minorHAnsi"/>
          <w:sz w:val="22"/>
          <w:szCs w:val="22"/>
          <w:lang w:val="pl-PL"/>
        </w:rPr>
        <w:t>3</w:t>
      </w:r>
      <w:r w:rsidR="00207B55" w:rsidRPr="00207B55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kraje</w:t>
      </w:r>
      <w:r w:rsidR="00FF3237" w:rsidRPr="00207B55">
        <w:rPr>
          <w:rStyle w:val="Odwoaniedokomentarza"/>
          <w:rFonts w:asciiTheme="minorHAnsi" w:eastAsia="Calibri" w:hAnsiTheme="minorHAnsi" w:cstheme="minorHAnsi"/>
          <w:sz w:val="22"/>
          <w:szCs w:val="22"/>
          <w:lang w:val="pl-PL" w:eastAsia="zh-CN"/>
        </w:rPr>
        <w:t xml:space="preserve"> (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Tabela 1 w Załączniku nr 1) w porozumieniu z instytucjami </w:t>
      </w:r>
      <w:r w:rsidR="002D6898" w:rsidRPr="00207B55">
        <w:rPr>
          <w:rFonts w:asciiTheme="minorHAnsi" w:hAnsiTheme="minorHAnsi" w:cstheme="minorHAnsi"/>
          <w:sz w:val="22"/>
          <w:szCs w:val="22"/>
          <w:lang w:val="pl-PL"/>
        </w:rPr>
        <w:t>(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>Tabel</w:t>
      </w:r>
      <w:r w:rsidR="002D6898" w:rsidRPr="00207B55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FF3237" w:rsidRPr="00207B55">
        <w:rPr>
          <w:rFonts w:asciiTheme="minorHAnsi" w:hAnsiTheme="minorHAnsi" w:cstheme="minorHAnsi"/>
          <w:sz w:val="22"/>
          <w:szCs w:val="22"/>
          <w:lang w:val="pl-PL"/>
        </w:rPr>
        <w:t xml:space="preserve"> 1 w Załączniku nr 1</w:t>
      </w:r>
      <w:r w:rsidR="002D6898" w:rsidRPr="00207B55">
        <w:rPr>
          <w:rFonts w:asciiTheme="minorHAnsi" w:hAnsiTheme="minorHAnsi" w:cstheme="minorHAnsi"/>
          <w:sz w:val="22"/>
          <w:szCs w:val="22"/>
          <w:lang w:val="pl-PL"/>
        </w:rPr>
        <w:t>)</w:t>
      </w:r>
    </w:p>
    <w:p w14:paraId="30E19CD6" w14:textId="7691BC28" w:rsidR="00F10809" w:rsidRPr="00207B55" w:rsidRDefault="003372DF" w:rsidP="004D6EB0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  <w:b/>
        </w:rPr>
        <w:t>Wykonawca</w:t>
      </w:r>
      <w:r w:rsidR="00F10809" w:rsidRPr="00207B55">
        <w:rPr>
          <w:rFonts w:asciiTheme="minorHAnsi" w:eastAsia="Times New Roman" w:hAnsiTheme="minorHAnsi" w:cstheme="minorHAnsi"/>
        </w:rPr>
        <w:t xml:space="preserve"> zobowiązuje się do wykonania </w:t>
      </w:r>
      <w:r w:rsidR="00825958" w:rsidRPr="00207B55">
        <w:rPr>
          <w:rFonts w:asciiTheme="minorHAnsi" w:eastAsia="Times New Roman" w:hAnsiTheme="minorHAnsi" w:cstheme="minorHAnsi"/>
        </w:rPr>
        <w:t>usług</w:t>
      </w:r>
      <w:r w:rsidR="007A5AAD" w:rsidRPr="00207B55">
        <w:rPr>
          <w:rFonts w:asciiTheme="minorHAnsi" w:eastAsia="Times New Roman" w:hAnsiTheme="minorHAnsi" w:cstheme="minorHAnsi"/>
        </w:rPr>
        <w:t xml:space="preserve"> </w:t>
      </w:r>
      <w:r w:rsidR="00F10809" w:rsidRPr="00207B55">
        <w:rPr>
          <w:rFonts w:asciiTheme="minorHAnsi" w:eastAsia="Times New Roman" w:hAnsiTheme="minorHAnsi" w:cstheme="minorHAnsi"/>
        </w:rPr>
        <w:t>zgodnie z najlepszą wiedzą fachową i</w:t>
      </w:r>
      <w:r w:rsidR="00655D33" w:rsidRPr="00207B55">
        <w:rPr>
          <w:rFonts w:asciiTheme="minorHAnsi" w:eastAsia="Times New Roman" w:hAnsiTheme="minorHAnsi" w:cstheme="minorHAnsi"/>
        </w:rPr>
        <w:t> </w:t>
      </w:r>
      <w:r w:rsidR="00F10809" w:rsidRPr="00207B55">
        <w:rPr>
          <w:rFonts w:asciiTheme="minorHAnsi" w:eastAsia="Times New Roman" w:hAnsiTheme="minorHAnsi" w:cstheme="minorHAnsi"/>
        </w:rPr>
        <w:t xml:space="preserve">najwyższą profesjonalną starannością, z uwzględnieniem wymogów </w:t>
      </w:r>
      <w:r w:rsidR="00C5466A" w:rsidRPr="00207B55">
        <w:rPr>
          <w:rFonts w:asciiTheme="minorHAnsi" w:eastAsia="Times New Roman" w:hAnsiTheme="minorHAnsi" w:cstheme="minorHAnsi"/>
          <w:b/>
        </w:rPr>
        <w:t>Zamawiającego</w:t>
      </w:r>
      <w:r w:rsidR="00154CF9" w:rsidRPr="00207B55">
        <w:rPr>
          <w:rFonts w:asciiTheme="minorHAnsi" w:eastAsia="Times New Roman" w:hAnsiTheme="minorHAnsi" w:cstheme="minorHAnsi"/>
          <w:bCs/>
        </w:rPr>
        <w:t xml:space="preserve"> oraz do zakończenia </w:t>
      </w:r>
      <w:r w:rsidR="00154CF9" w:rsidRPr="00207B55">
        <w:rPr>
          <w:rFonts w:asciiTheme="minorHAnsi" w:hAnsiTheme="minorHAnsi" w:cstheme="minorHAnsi"/>
        </w:rPr>
        <w:t xml:space="preserve">wykonywania </w:t>
      </w:r>
      <w:r w:rsidR="00825958" w:rsidRPr="00207B55">
        <w:rPr>
          <w:rFonts w:asciiTheme="minorHAnsi" w:hAnsiTheme="minorHAnsi" w:cstheme="minorHAnsi"/>
        </w:rPr>
        <w:t>usług</w:t>
      </w:r>
      <w:r w:rsidR="00154CF9" w:rsidRPr="00207B55">
        <w:rPr>
          <w:rFonts w:asciiTheme="minorHAnsi" w:hAnsiTheme="minorHAnsi" w:cstheme="minorHAnsi"/>
        </w:rPr>
        <w:t xml:space="preserve"> do dnia </w:t>
      </w:r>
      <w:r w:rsidR="00B65A7C" w:rsidRPr="00207B55">
        <w:rPr>
          <w:rFonts w:asciiTheme="minorHAnsi" w:hAnsiTheme="minorHAnsi" w:cstheme="minorHAnsi"/>
        </w:rPr>
        <w:t>1</w:t>
      </w:r>
      <w:r w:rsidR="005B5C5B" w:rsidRPr="00207B55">
        <w:rPr>
          <w:rFonts w:asciiTheme="minorHAnsi" w:hAnsiTheme="minorHAnsi" w:cstheme="minorHAnsi"/>
        </w:rPr>
        <w:t>1</w:t>
      </w:r>
      <w:r w:rsidR="00154CF9" w:rsidRPr="00207B55">
        <w:rPr>
          <w:rFonts w:asciiTheme="minorHAnsi" w:hAnsiTheme="minorHAnsi" w:cstheme="minorHAnsi"/>
        </w:rPr>
        <w:t xml:space="preserve"> </w:t>
      </w:r>
      <w:r w:rsidR="005B5C5B" w:rsidRPr="00207B55">
        <w:rPr>
          <w:rFonts w:asciiTheme="minorHAnsi" w:hAnsiTheme="minorHAnsi" w:cstheme="minorHAnsi"/>
        </w:rPr>
        <w:t>stycznia</w:t>
      </w:r>
      <w:r w:rsidR="00154CF9" w:rsidRPr="00207B55">
        <w:rPr>
          <w:rFonts w:asciiTheme="minorHAnsi" w:hAnsiTheme="minorHAnsi" w:cstheme="minorHAnsi"/>
        </w:rPr>
        <w:t xml:space="preserve"> 202</w:t>
      </w:r>
      <w:r w:rsidR="005B5C5B" w:rsidRPr="00207B55">
        <w:rPr>
          <w:rFonts w:asciiTheme="minorHAnsi" w:hAnsiTheme="minorHAnsi" w:cstheme="minorHAnsi"/>
        </w:rPr>
        <w:t>7</w:t>
      </w:r>
      <w:r w:rsidR="00154CF9" w:rsidRPr="00207B55">
        <w:rPr>
          <w:rFonts w:asciiTheme="minorHAnsi" w:hAnsiTheme="minorHAnsi" w:cstheme="minorHAnsi"/>
        </w:rPr>
        <w:t xml:space="preserve"> roku</w:t>
      </w:r>
      <w:r w:rsidR="004A25F2" w:rsidRPr="00207B55">
        <w:rPr>
          <w:rFonts w:asciiTheme="minorHAnsi" w:hAnsiTheme="minorHAnsi" w:cstheme="minorHAnsi"/>
        </w:rPr>
        <w:t xml:space="preserve">. </w:t>
      </w:r>
      <w:r w:rsidRPr="00207B55">
        <w:rPr>
          <w:rFonts w:asciiTheme="minorHAnsi" w:eastAsia="Times New Roman" w:hAnsiTheme="minorHAnsi" w:cstheme="minorHAnsi"/>
          <w:b/>
        </w:rPr>
        <w:t>Wykonawca</w:t>
      </w:r>
      <w:r w:rsidR="00F10809" w:rsidRPr="00207B55">
        <w:rPr>
          <w:rFonts w:asciiTheme="minorHAnsi" w:eastAsia="Times New Roman" w:hAnsiTheme="minorHAnsi" w:cstheme="minorHAnsi"/>
        </w:rPr>
        <w:t xml:space="preserve"> oświadcza, że zapoznał się z powyższymi wymogami oraz nie zgłasza zastrzeżeń co do możliwości ich spełnienia. </w:t>
      </w:r>
    </w:p>
    <w:p w14:paraId="2DD43148" w14:textId="1A871244" w:rsidR="00434BF4" w:rsidRPr="00207B55" w:rsidRDefault="00962233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hAnsiTheme="minorHAnsi" w:cstheme="minorHAnsi"/>
        </w:rPr>
      </w:pPr>
      <w:r w:rsidRPr="00207B5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154CF9" w:rsidRPr="00207B55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4363D797" w14:textId="4B62A642" w:rsidR="00CD3C54" w:rsidRPr="00207B55" w:rsidRDefault="41B7E259" w:rsidP="004D6EB0">
      <w:pPr>
        <w:pStyle w:val="Akapitzlist"/>
        <w:numPr>
          <w:ilvl w:val="6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 xml:space="preserve">W przypadku </w:t>
      </w:r>
      <w:r w:rsidR="52814336" w:rsidRPr="00207B55">
        <w:rPr>
          <w:rFonts w:asciiTheme="minorHAnsi" w:eastAsia="Times New Roman" w:hAnsiTheme="minorHAnsi" w:cstheme="minorHAnsi"/>
        </w:rPr>
        <w:t xml:space="preserve">nienależytego sposobu </w:t>
      </w:r>
      <w:r w:rsidR="66C8EB95" w:rsidRPr="00207B55">
        <w:rPr>
          <w:rFonts w:asciiTheme="minorHAnsi" w:eastAsia="Times New Roman" w:hAnsiTheme="minorHAnsi" w:cstheme="minorHAnsi"/>
        </w:rPr>
        <w:t>wykonywania</w:t>
      </w:r>
      <w:r w:rsidR="4BE34F58" w:rsidRPr="00207B55">
        <w:rPr>
          <w:rFonts w:asciiTheme="minorHAnsi" w:eastAsia="Times New Roman" w:hAnsiTheme="minorHAnsi" w:cstheme="minorHAnsi"/>
        </w:rPr>
        <w:t xml:space="preserve"> </w:t>
      </w:r>
      <w:r w:rsidR="00825958" w:rsidRPr="00207B55">
        <w:rPr>
          <w:rFonts w:asciiTheme="minorHAnsi" w:eastAsia="Times New Roman" w:hAnsiTheme="minorHAnsi" w:cstheme="minorHAnsi"/>
        </w:rPr>
        <w:t>Umowy</w:t>
      </w:r>
      <w:r w:rsidR="004F7A0F" w:rsidRPr="00207B55">
        <w:rPr>
          <w:rFonts w:asciiTheme="minorHAnsi" w:eastAsia="Times New Roman" w:hAnsiTheme="minorHAnsi" w:cstheme="minorHAnsi"/>
        </w:rPr>
        <w:t xml:space="preserve"> </w:t>
      </w:r>
      <w:r w:rsidR="3666C4E3" w:rsidRPr="00207B55">
        <w:rPr>
          <w:rFonts w:asciiTheme="minorHAnsi" w:eastAsia="Times New Roman" w:hAnsiTheme="minorHAnsi" w:cstheme="minorHAnsi"/>
          <w:b/>
          <w:bCs/>
        </w:rPr>
        <w:t>Zamawiający</w:t>
      </w:r>
      <w:r w:rsidR="52814336" w:rsidRPr="00207B55">
        <w:rPr>
          <w:rFonts w:asciiTheme="minorHAnsi" w:eastAsia="Times New Roman" w:hAnsiTheme="minorHAnsi" w:cstheme="minorHAnsi"/>
        </w:rPr>
        <w:t xml:space="preserve"> może wezwać </w:t>
      </w:r>
      <w:r w:rsidR="2960A1CE" w:rsidRPr="00207B55">
        <w:rPr>
          <w:rFonts w:asciiTheme="minorHAnsi" w:eastAsia="Times New Roman" w:hAnsiTheme="minorHAnsi" w:cstheme="minorHAnsi"/>
          <w:b/>
          <w:bCs/>
        </w:rPr>
        <w:t>Wykonawcę</w:t>
      </w:r>
      <w:r w:rsidR="3390EC75" w:rsidRPr="00207B55">
        <w:rPr>
          <w:rFonts w:asciiTheme="minorHAnsi" w:eastAsia="Times New Roman" w:hAnsiTheme="minorHAnsi" w:cstheme="minorHAnsi"/>
          <w:b/>
          <w:bCs/>
        </w:rPr>
        <w:t xml:space="preserve"> </w:t>
      </w:r>
      <w:r w:rsidR="1C2D1D35" w:rsidRPr="00207B55">
        <w:rPr>
          <w:rFonts w:asciiTheme="minorHAnsi" w:eastAsia="Times New Roman" w:hAnsiTheme="minorHAnsi" w:cstheme="minorHAnsi"/>
          <w:b/>
          <w:bCs/>
        </w:rPr>
        <w:t>mailowo</w:t>
      </w:r>
      <w:r w:rsidR="52814336" w:rsidRPr="00207B55">
        <w:rPr>
          <w:rFonts w:asciiTheme="minorHAnsi" w:eastAsia="Times New Roman" w:hAnsiTheme="minorHAnsi" w:cstheme="minorHAnsi"/>
        </w:rPr>
        <w:t xml:space="preserve"> do</w:t>
      </w:r>
      <w:r w:rsidR="3B5BF7DF" w:rsidRPr="00207B55">
        <w:rPr>
          <w:rFonts w:asciiTheme="minorHAnsi" w:eastAsia="Times New Roman" w:hAnsiTheme="minorHAnsi" w:cstheme="minorHAnsi"/>
        </w:rPr>
        <w:t xml:space="preserve"> natychmiastowej</w:t>
      </w:r>
      <w:r w:rsidR="52814336" w:rsidRPr="00207B55">
        <w:rPr>
          <w:rFonts w:asciiTheme="minorHAnsi" w:eastAsia="Times New Roman" w:hAnsiTheme="minorHAnsi" w:cstheme="minorHAnsi"/>
        </w:rPr>
        <w:t xml:space="preserve"> zmiany sposobu je</w:t>
      </w:r>
      <w:r w:rsidR="00825958" w:rsidRPr="00207B55">
        <w:rPr>
          <w:rFonts w:asciiTheme="minorHAnsi" w:eastAsia="Times New Roman" w:hAnsiTheme="minorHAnsi" w:cstheme="minorHAnsi"/>
        </w:rPr>
        <w:t>j</w:t>
      </w:r>
      <w:r w:rsidR="52814336" w:rsidRPr="00207B55">
        <w:rPr>
          <w:rFonts w:asciiTheme="minorHAnsi" w:eastAsia="Times New Roman" w:hAnsiTheme="minorHAnsi" w:cstheme="minorHAnsi"/>
        </w:rPr>
        <w:t xml:space="preserve"> </w:t>
      </w:r>
      <w:r w:rsidR="35DBDDAD" w:rsidRPr="00207B55">
        <w:rPr>
          <w:rFonts w:asciiTheme="minorHAnsi" w:eastAsia="Times New Roman" w:hAnsiTheme="minorHAnsi" w:cstheme="minorHAnsi"/>
        </w:rPr>
        <w:t>wykonywania</w:t>
      </w:r>
      <w:r w:rsidR="52814336" w:rsidRPr="00207B55">
        <w:rPr>
          <w:rFonts w:asciiTheme="minorHAnsi" w:eastAsia="Times New Roman" w:hAnsiTheme="minorHAnsi" w:cstheme="minorHAnsi"/>
        </w:rPr>
        <w:t>, wskazując na zaistniałe uchybienia</w:t>
      </w:r>
      <w:r w:rsidRPr="00207B55">
        <w:rPr>
          <w:rFonts w:asciiTheme="minorHAnsi" w:eastAsia="Times New Roman" w:hAnsiTheme="minorHAnsi" w:cstheme="minorHAnsi"/>
        </w:rPr>
        <w:t>.</w:t>
      </w:r>
      <w:r w:rsidR="3B5BF7DF" w:rsidRPr="00207B55">
        <w:rPr>
          <w:rFonts w:asciiTheme="minorHAnsi" w:eastAsia="Times New Roman" w:hAnsiTheme="minorHAnsi" w:cstheme="minorHAnsi"/>
        </w:rPr>
        <w:t xml:space="preserve"> W</w:t>
      </w:r>
      <w:r w:rsidR="004D6EB0">
        <w:rPr>
          <w:rFonts w:asciiTheme="minorHAnsi" w:eastAsia="Times New Roman" w:hAnsiTheme="minorHAnsi" w:cstheme="minorHAnsi"/>
        </w:rPr>
        <w:t> </w:t>
      </w:r>
      <w:r w:rsidR="3B5BF7DF" w:rsidRPr="00207B55">
        <w:rPr>
          <w:rFonts w:asciiTheme="minorHAnsi" w:eastAsia="Times New Roman" w:hAnsiTheme="minorHAnsi" w:cstheme="minorHAnsi"/>
        </w:rPr>
        <w:t xml:space="preserve">razie braku zmiany sposobu </w:t>
      </w:r>
      <w:r w:rsidR="66C8EB95" w:rsidRPr="00207B55">
        <w:rPr>
          <w:rFonts w:asciiTheme="minorHAnsi" w:eastAsia="Times New Roman" w:hAnsiTheme="minorHAnsi" w:cstheme="minorHAnsi"/>
        </w:rPr>
        <w:t>w</w:t>
      </w:r>
      <w:r w:rsidR="77E7E748" w:rsidRPr="00207B55">
        <w:rPr>
          <w:rFonts w:asciiTheme="minorHAnsi" w:eastAsia="Times New Roman" w:hAnsiTheme="minorHAnsi" w:cstheme="minorHAnsi"/>
        </w:rPr>
        <w:t>y</w:t>
      </w:r>
      <w:r w:rsidR="66C8EB95" w:rsidRPr="00207B55">
        <w:rPr>
          <w:rFonts w:asciiTheme="minorHAnsi" w:eastAsia="Times New Roman" w:hAnsiTheme="minorHAnsi" w:cstheme="minorHAnsi"/>
        </w:rPr>
        <w:t xml:space="preserve">konywania </w:t>
      </w:r>
      <w:r w:rsidR="00825958" w:rsidRPr="00207B55">
        <w:rPr>
          <w:rFonts w:asciiTheme="minorHAnsi" w:eastAsia="Times New Roman" w:hAnsiTheme="minorHAnsi" w:cstheme="minorHAnsi"/>
        </w:rPr>
        <w:t>usług</w:t>
      </w:r>
      <w:r w:rsidR="00962233" w:rsidRPr="00207B55">
        <w:rPr>
          <w:rFonts w:asciiTheme="minorHAnsi" w:eastAsia="Times New Roman" w:hAnsiTheme="minorHAnsi" w:cstheme="minorHAnsi"/>
        </w:rPr>
        <w:t xml:space="preserve"> </w:t>
      </w:r>
      <w:r w:rsidR="3B5BF7DF" w:rsidRPr="00207B55">
        <w:rPr>
          <w:rFonts w:asciiTheme="minorHAnsi" w:eastAsia="Times New Roman" w:hAnsiTheme="minorHAnsi" w:cstheme="minorHAnsi"/>
        </w:rPr>
        <w:t xml:space="preserve">przez </w:t>
      </w:r>
      <w:r w:rsidR="2960A1CE" w:rsidRPr="00207B55">
        <w:rPr>
          <w:rFonts w:asciiTheme="minorHAnsi" w:eastAsia="Times New Roman" w:hAnsiTheme="minorHAnsi" w:cstheme="minorHAnsi"/>
          <w:b/>
          <w:bCs/>
        </w:rPr>
        <w:t>Wykonawcę</w:t>
      </w:r>
      <w:r w:rsidR="00F4361B" w:rsidRPr="00207B55">
        <w:rPr>
          <w:rFonts w:asciiTheme="minorHAnsi" w:eastAsia="Times New Roman" w:hAnsiTheme="minorHAnsi" w:cstheme="minorHAnsi"/>
          <w:b/>
          <w:bCs/>
        </w:rPr>
        <w:t xml:space="preserve"> </w:t>
      </w:r>
      <w:r w:rsidR="00F4361B" w:rsidRPr="00207B55">
        <w:rPr>
          <w:rFonts w:asciiTheme="minorHAnsi" w:eastAsia="Times New Roman" w:hAnsiTheme="minorHAnsi" w:cstheme="minorHAnsi"/>
        </w:rPr>
        <w:t>przez okres trzech dni</w:t>
      </w:r>
      <w:r w:rsidR="3B5BF7DF" w:rsidRPr="00207B55">
        <w:rPr>
          <w:rFonts w:asciiTheme="minorHAnsi" w:eastAsia="Times New Roman" w:hAnsiTheme="minorHAnsi" w:cstheme="minorHAnsi"/>
        </w:rPr>
        <w:t xml:space="preserve">, zgodnie </w:t>
      </w:r>
      <w:r w:rsidR="3B5BF7DF" w:rsidRPr="00207B55">
        <w:rPr>
          <w:rFonts w:asciiTheme="minorHAnsi" w:eastAsia="Times New Roman" w:hAnsiTheme="minorHAnsi" w:cstheme="minorHAnsi"/>
        </w:rPr>
        <w:lastRenderedPageBreak/>
        <w:t>z</w:t>
      </w:r>
      <w:r w:rsidR="004D6EB0">
        <w:rPr>
          <w:rFonts w:asciiTheme="minorHAnsi" w:eastAsia="Times New Roman" w:hAnsiTheme="minorHAnsi" w:cstheme="minorHAnsi"/>
        </w:rPr>
        <w:t> </w:t>
      </w:r>
      <w:r w:rsidR="3B5BF7DF" w:rsidRPr="00207B55">
        <w:rPr>
          <w:rFonts w:asciiTheme="minorHAnsi" w:eastAsia="Times New Roman" w:hAnsiTheme="minorHAnsi" w:cstheme="minorHAnsi"/>
        </w:rPr>
        <w:t xml:space="preserve">powyższym wezwaniem, </w:t>
      </w:r>
      <w:r w:rsidR="3666C4E3" w:rsidRPr="00207B55">
        <w:rPr>
          <w:rFonts w:asciiTheme="minorHAnsi" w:eastAsia="Times New Roman" w:hAnsiTheme="minorHAnsi" w:cstheme="minorHAnsi"/>
          <w:b/>
          <w:bCs/>
        </w:rPr>
        <w:t xml:space="preserve">Zamawiający </w:t>
      </w:r>
      <w:r w:rsidR="3B5BF7DF" w:rsidRPr="00207B55">
        <w:rPr>
          <w:rFonts w:asciiTheme="minorHAnsi" w:eastAsia="Times New Roman" w:hAnsiTheme="minorHAnsi" w:cstheme="minorHAnsi"/>
        </w:rPr>
        <w:t>może niniejszą umowę wypowiedzieć ze</w:t>
      </w:r>
      <w:r w:rsidR="00AC1792" w:rsidRPr="00207B55">
        <w:rPr>
          <w:rFonts w:asciiTheme="minorHAnsi" w:eastAsia="Times New Roman" w:hAnsiTheme="minorHAnsi" w:cstheme="minorHAnsi"/>
        </w:rPr>
        <w:t> </w:t>
      </w:r>
      <w:r w:rsidR="3B5BF7DF" w:rsidRPr="00207B55">
        <w:rPr>
          <w:rFonts w:asciiTheme="minorHAnsi" w:eastAsia="Times New Roman" w:hAnsiTheme="minorHAnsi" w:cstheme="minorHAnsi"/>
        </w:rPr>
        <w:t xml:space="preserve">skutkiem natychmiastowym. W takim wypadku </w:t>
      </w:r>
      <w:r w:rsidR="2960A1CE" w:rsidRPr="00207B55">
        <w:rPr>
          <w:rFonts w:asciiTheme="minorHAnsi" w:eastAsia="Times New Roman" w:hAnsiTheme="minorHAnsi" w:cstheme="minorHAnsi"/>
          <w:b/>
          <w:bCs/>
        </w:rPr>
        <w:t>Wykonawc</w:t>
      </w:r>
      <w:r w:rsidR="3B5BF7DF" w:rsidRPr="00207B55">
        <w:rPr>
          <w:rFonts w:asciiTheme="minorHAnsi" w:eastAsia="Times New Roman" w:hAnsiTheme="minorHAnsi" w:cstheme="minorHAnsi"/>
          <w:b/>
          <w:bCs/>
        </w:rPr>
        <w:t>y</w:t>
      </w:r>
      <w:r w:rsidR="3B5BF7DF" w:rsidRPr="00207B55">
        <w:rPr>
          <w:rFonts w:asciiTheme="minorHAnsi" w:eastAsia="Times New Roman" w:hAnsiTheme="minorHAnsi" w:cstheme="minorHAnsi"/>
        </w:rPr>
        <w:t xml:space="preserve"> </w:t>
      </w:r>
      <w:r w:rsidR="00C8107E" w:rsidRPr="00207B55">
        <w:rPr>
          <w:rStyle w:val="normaltextrun"/>
          <w:rFonts w:asciiTheme="minorHAnsi" w:hAnsiTheme="minorHAnsi" w:cstheme="minorHAnsi"/>
          <w:shd w:val="clear" w:color="auto" w:fill="FFFFFF"/>
        </w:rPr>
        <w:t>będzie się należało wynagrodzenie jedynie za część zlecenia wykonaną w sposób prawidłowy</w:t>
      </w:r>
      <w:r w:rsidR="77E7E748" w:rsidRPr="00207B55">
        <w:rPr>
          <w:rFonts w:asciiTheme="minorHAnsi" w:hAnsiTheme="minorHAnsi" w:cstheme="minorHAnsi"/>
        </w:rPr>
        <w:t>.</w:t>
      </w:r>
      <w:r w:rsidR="3B5BF7DF" w:rsidRPr="00207B55">
        <w:rPr>
          <w:rFonts w:asciiTheme="minorHAnsi" w:eastAsia="Times New Roman" w:hAnsiTheme="minorHAnsi" w:cstheme="minorHAnsi"/>
        </w:rPr>
        <w:t xml:space="preserve"> </w:t>
      </w:r>
      <w:r w:rsidR="35DBDDAD" w:rsidRPr="00207B55">
        <w:rPr>
          <w:rFonts w:asciiTheme="minorHAnsi" w:eastAsia="Times New Roman" w:hAnsiTheme="minorHAnsi" w:cstheme="minorHAnsi"/>
        </w:rPr>
        <w:t xml:space="preserve">Osobą uprawnioną ze strony </w:t>
      </w:r>
      <w:r w:rsidR="3666C4E3" w:rsidRPr="00207B55">
        <w:rPr>
          <w:rFonts w:asciiTheme="minorHAnsi" w:eastAsia="Times New Roman" w:hAnsiTheme="minorHAnsi" w:cstheme="minorHAnsi"/>
          <w:b/>
          <w:bCs/>
        </w:rPr>
        <w:t>Zamawiającego</w:t>
      </w:r>
      <w:r w:rsidR="35DBDDAD" w:rsidRPr="00207B55">
        <w:rPr>
          <w:rFonts w:asciiTheme="minorHAnsi" w:eastAsia="Times New Roman" w:hAnsiTheme="minorHAnsi" w:cstheme="minorHAnsi"/>
        </w:rPr>
        <w:t xml:space="preserve"> do składania oświadczeń, o których mowa w zdaniach poprzedzających, jest osoba wskazana w § </w:t>
      </w:r>
      <w:r w:rsidR="00C8107E" w:rsidRPr="00207B55">
        <w:rPr>
          <w:rFonts w:asciiTheme="minorHAnsi" w:eastAsia="Times New Roman" w:hAnsiTheme="minorHAnsi" w:cstheme="minorHAnsi"/>
        </w:rPr>
        <w:t>3</w:t>
      </w:r>
      <w:r w:rsidR="35DBDDAD" w:rsidRPr="00207B55">
        <w:rPr>
          <w:rFonts w:asciiTheme="minorHAnsi" w:eastAsia="Times New Roman" w:hAnsiTheme="minorHAnsi" w:cstheme="minorHAnsi"/>
        </w:rPr>
        <w:t xml:space="preserve"> ust. </w:t>
      </w:r>
      <w:r w:rsidR="00FC0125" w:rsidRPr="00207B55">
        <w:rPr>
          <w:rFonts w:asciiTheme="minorHAnsi" w:eastAsia="Times New Roman" w:hAnsiTheme="minorHAnsi" w:cstheme="minorHAnsi"/>
        </w:rPr>
        <w:t>5</w:t>
      </w:r>
      <w:r w:rsidR="35DBDDAD" w:rsidRPr="00207B55">
        <w:rPr>
          <w:rFonts w:asciiTheme="minorHAnsi" w:eastAsia="Times New Roman" w:hAnsiTheme="minorHAnsi" w:cstheme="minorHAnsi"/>
        </w:rPr>
        <w:t xml:space="preserve">. </w:t>
      </w:r>
    </w:p>
    <w:p w14:paraId="1FD7C9B1" w14:textId="1EEC5863" w:rsidR="00414205" w:rsidRPr="00207B55" w:rsidRDefault="00414205" w:rsidP="004D6EB0">
      <w:pPr>
        <w:pStyle w:val="Akapitzlist"/>
        <w:numPr>
          <w:ilvl w:val="6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 xml:space="preserve">W zakresie nieuregulowanym w postanowieniach ust. 1 </w:t>
      </w:r>
      <w:r w:rsidR="003372DF" w:rsidRPr="00207B55">
        <w:rPr>
          <w:rFonts w:asciiTheme="minorHAnsi" w:eastAsia="Times New Roman" w:hAnsiTheme="minorHAnsi" w:cstheme="minorHAnsi"/>
          <w:b/>
        </w:rPr>
        <w:t>Wykonawc</w:t>
      </w:r>
      <w:r w:rsidRPr="00207B55">
        <w:rPr>
          <w:rFonts w:asciiTheme="minorHAnsi" w:eastAsia="Times New Roman" w:hAnsiTheme="minorHAnsi" w:cstheme="minorHAnsi"/>
          <w:b/>
          <w:bCs/>
        </w:rPr>
        <w:t>a</w:t>
      </w:r>
      <w:r w:rsidRPr="00207B55">
        <w:rPr>
          <w:rFonts w:asciiTheme="minorHAnsi" w:eastAsia="Times New Roman" w:hAnsiTheme="minorHAnsi" w:cstheme="minorHAnsi"/>
        </w:rPr>
        <w:t xml:space="preserve"> ponosi odpowiedzialność za niewykonanie lub nienależyte wykonanie zobowiązań, wynikłych z niniejszej umowy, na</w:t>
      </w:r>
      <w:r w:rsidR="00663275" w:rsidRPr="00207B55">
        <w:rPr>
          <w:rFonts w:asciiTheme="minorHAnsi" w:eastAsia="Times New Roman" w:hAnsiTheme="minorHAnsi" w:cstheme="minorHAnsi"/>
        </w:rPr>
        <w:t> </w:t>
      </w:r>
      <w:r w:rsidRPr="00207B55">
        <w:rPr>
          <w:rFonts w:asciiTheme="minorHAnsi" w:eastAsia="Times New Roman" w:hAnsiTheme="minorHAnsi" w:cstheme="minorHAnsi"/>
        </w:rPr>
        <w:t xml:space="preserve">zasadach ogólnych. </w:t>
      </w:r>
    </w:p>
    <w:p w14:paraId="5249CE6C" w14:textId="397A5CFD" w:rsidR="00414205" w:rsidRPr="00207B55" w:rsidRDefault="00310922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207B5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7A18F4" w:rsidRPr="00207B55">
        <w:rPr>
          <w:rFonts w:asciiTheme="minorHAnsi" w:eastAsia="Times New Roman" w:hAnsiTheme="minorHAnsi" w:cstheme="minorHAnsi"/>
          <w:b/>
          <w:lang w:eastAsia="pl-PL"/>
        </w:rPr>
        <w:t>3</w:t>
      </w:r>
    </w:p>
    <w:p w14:paraId="41217176" w14:textId="4F6718F4" w:rsidR="00415B16" w:rsidRPr="00207B55" w:rsidRDefault="00BB165D" w:rsidP="004D6EB0">
      <w:pPr>
        <w:pStyle w:val="Podtytu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eastAsia="Aptos" w:hAnsiTheme="minorHAnsi" w:cstheme="minorHAnsi"/>
          <w:sz w:val="22"/>
          <w:szCs w:val="22"/>
        </w:rPr>
      </w:pPr>
      <w:r w:rsidRPr="00207B55">
        <w:rPr>
          <w:rFonts w:asciiTheme="minorHAnsi" w:eastAsia="Aptos" w:hAnsiTheme="minorHAnsi" w:cstheme="minorHAnsi"/>
          <w:sz w:val="22"/>
          <w:szCs w:val="22"/>
        </w:rPr>
        <w:t xml:space="preserve">Tytułem wynagrodzenia </w:t>
      </w:r>
      <w:r w:rsidR="00647E45" w:rsidRPr="00207B55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hAnsiTheme="minorHAnsi" w:cstheme="minorHAnsi"/>
          <w:sz w:val="22"/>
          <w:szCs w:val="22"/>
        </w:rPr>
        <w:t>1 lit a), lit. b)</w:t>
      </w:r>
      <w:r w:rsidR="002C5050" w:rsidRPr="00207B55">
        <w:rPr>
          <w:rFonts w:asciiTheme="minorHAnsi" w:hAnsiTheme="minorHAnsi" w:cstheme="minorHAnsi"/>
          <w:sz w:val="22"/>
          <w:szCs w:val="22"/>
        </w:rPr>
        <w:t>,</w:t>
      </w:r>
      <w:r w:rsidR="00647E45" w:rsidRPr="00207B55">
        <w:rPr>
          <w:rFonts w:asciiTheme="minorHAnsi" w:hAnsiTheme="minorHAnsi" w:cstheme="minorHAnsi"/>
          <w:sz w:val="22"/>
          <w:szCs w:val="22"/>
        </w:rPr>
        <w:t xml:space="preserve"> lit.</w:t>
      </w:r>
      <w:r w:rsidR="009E6A60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hAnsiTheme="minorHAnsi" w:cstheme="minorHAnsi"/>
          <w:sz w:val="22"/>
          <w:szCs w:val="22"/>
        </w:rPr>
        <w:t>c)</w:t>
      </w:r>
      <w:r w:rsidR="002C5050" w:rsidRPr="00207B55">
        <w:rPr>
          <w:rFonts w:asciiTheme="minorHAnsi" w:hAnsiTheme="minorHAnsi" w:cstheme="minorHAnsi"/>
          <w:sz w:val="22"/>
          <w:szCs w:val="22"/>
        </w:rPr>
        <w:t xml:space="preserve"> i lit. d)</w:t>
      </w:r>
      <w:r w:rsidR="00647E45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207B55">
        <w:rPr>
          <w:rFonts w:asciiTheme="minorHAnsi" w:hAnsiTheme="minorHAnsi" w:cstheme="minorHAnsi"/>
          <w:sz w:val="22"/>
          <w:szCs w:val="22"/>
        </w:rPr>
        <w:t xml:space="preserve"> zobowiązuje się zapłacić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hAnsiTheme="minorHAnsi" w:cstheme="minorHAnsi"/>
          <w:sz w:val="22"/>
          <w:szCs w:val="22"/>
        </w:rPr>
        <w:t xml:space="preserve">wynagrodzenie 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ryczałtowe w kwocie </w:t>
      </w:r>
      <w:r w:rsidR="00647E45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netto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nie większej niż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……………….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(słownie</w:t>
      </w:r>
      <w:r w:rsidR="00542C2B" w:rsidRPr="00207B55">
        <w:rPr>
          <w:rFonts w:asciiTheme="minorHAnsi" w:eastAsia="Aptos" w:hAnsiTheme="minorHAnsi" w:cstheme="minorHAnsi"/>
          <w:sz w:val="22"/>
          <w:szCs w:val="22"/>
        </w:rPr>
        <w:t xml:space="preserve">: 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>………</w:t>
      </w:r>
      <w:proofErr w:type="gramStart"/>
      <w:r w:rsidR="00647E45" w:rsidRPr="00207B55">
        <w:rPr>
          <w:rFonts w:asciiTheme="minorHAnsi" w:eastAsia="Aptos" w:hAnsiTheme="minorHAnsi" w:cstheme="minorHAnsi"/>
          <w:sz w:val="22"/>
          <w:szCs w:val="22"/>
        </w:rPr>
        <w:t>…….</w:t>
      </w:r>
      <w:proofErr w:type="gramEnd"/>
      <w:r w:rsidR="00647E45" w:rsidRPr="00207B55">
        <w:rPr>
          <w:rFonts w:asciiTheme="minorHAnsi" w:eastAsia="Aptos" w:hAnsiTheme="minorHAnsi" w:cstheme="minorHAnsi"/>
          <w:sz w:val="22"/>
          <w:szCs w:val="22"/>
        </w:rPr>
        <w:t>. 00/100) PLN + VAT 23</w:t>
      </w:r>
      <w:proofErr w:type="gramStart"/>
      <w:r w:rsidR="00647E45" w:rsidRPr="00207B55">
        <w:rPr>
          <w:rFonts w:asciiTheme="minorHAnsi" w:eastAsia="Aptos" w:hAnsiTheme="minorHAnsi" w:cstheme="minorHAnsi"/>
          <w:sz w:val="22"/>
          <w:szCs w:val="22"/>
        </w:rPr>
        <w:t>% ,</w:t>
      </w:r>
      <w:proofErr w:type="gramEnd"/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co stanowi kwotę </w:t>
      </w:r>
      <w:r w:rsidR="00647E45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brutto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nie większą niż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="00647E45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………………</w:t>
      </w:r>
      <w:r w:rsidR="00647E45" w:rsidRPr="00207B55">
        <w:rPr>
          <w:rFonts w:asciiTheme="minorHAnsi" w:eastAsia="Aptos" w:hAnsiTheme="minorHAnsi" w:cstheme="minorHAnsi"/>
          <w:sz w:val="22"/>
          <w:szCs w:val="22"/>
        </w:rPr>
        <w:t xml:space="preserve"> (słownie: ……………… 00/100) PLN</w:t>
      </w:r>
      <w:r w:rsidR="00415B16" w:rsidRPr="00207B55">
        <w:rPr>
          <w:rFonts w:asciiTheme="minorHAnsi" w:eastAsia="Aptos" w:hAnsiTheme="minorHAnsi" w:cstheme="minorHAnsi"/>
          <w:sz w:val="22"/>
          <w:szCs w:val="22"/>
        </w:rPr>
        <w:t>, w tym:</w:t>
      </w:r>
    </w:p>
    <w:p w14:paraId="5B9CB7C2" w14:textId="09823C7D" w:rsidR="00415B16" w:rsidRPr="00207B55" w:rsidRDefault="00415B16" w:rsidP="004D6EB0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07B55">
        <w:rPr>
          <w:rFonts w:asciiTheme="minorHAnsi" w:hAnsiTheme="minorHAnsi" w:cstheme="minorHAnsi"/>
          <w:sz w:val="22"/>
          <w:szCs w:val="22"/>
        </w:rPr>
        <w:t>za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>prawidłową realizację usług opisanych w § 1 ust.</w:t>
      </w:r>
      <w:r w:rsidR="00B2665D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 xml:space="preserve">1 lit. a) </w:t>
      </w:r>
      <w:r w:rsidR="004E2ED8" w:rsidRPr="00207B55">
        <w:rPr>
          <w:rFonts w:asciiTheme="minorHAnsi" w:hAnsiTheme="minorHAnsi" w:cstheme="minorHAnsi"/>
          <w:sz w:val="22"/>
          <w:szCs w:val="22"/>
        </w:rPr>
        <w:t xml:space="preserve">na podstawie zestawienia realnie poniesionych kosztów </w:t>
      </w:r>
      <w:r w:rsidRPr="00207B55">
        <w:rPr>
          <w:rFonts w:asciiTheme="minorHAnsi" w:hAnsiTheme="minorHAnsi" w:cstheme="minorHAnsi"/>
          <w:sz w:val="22"/>
          <w:szCs w:val="22"/>
        </w:rPr>
        <w:t xml:space="preserve">w kwocie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nie większej niż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207B55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207B55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nie większą niż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207B55">
        <w:rPr>
          <w:rFonts w:asciiTheme="minorHAnsi" w:hAnsiTheme="minorHAnsi" w:cstheme="minorHAnsi"/>
          <w:sz w:val="22"/>
          <w:szCs w:val="22"/>
        </w:rPr>
        <w:t xml:space="preserve"> (słownie: …………………</w:t>
      </w:r>
      <w:proofErr w:type="gramStart"/>
      <w:r w:rsidRPr="00207B5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sz w:val="22"/>
          <w:szCs w:val="22"/>
        </w:rPr>
        <w:t xml:space="preserve">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PLN,</w:t>
      </w:r>
    </w:p>
    <w:p w14:paraId="26426957" w14:textId="60F9F1B4" w:rsidR="00415B16" w:rsidRPr="00207B55" w:rsidRDefault="00415B16" w:rsidP="004D6EB0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07B55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 xml:space="preserve">1 lit. b) </w:t>
      </w:r>
      <w:r w:rsidR="004E2ED8" w:rsidRPr="00207B55">
        <w:rPr>
          <w:rFonts w:asciiTheme="minorHAnsi" w:hAnsiTheme="minorHAnsi" w:cstheme="minorHAnsi"/>
          <w:sz w:val="22"/>
          <w:szCs w:val="22"/>
        </w:rPr>
        <w:t xml:space="preserve">na podstawie zestawienia realnie poniesionych kosztów </w:t>
      </w:r>
      <w:r w:rsidRPr="00207B55">
        <w:rPr>
          <w:rFonts w:asciiTheme="minorHAnsi" w:hAnsiTheme="minorHAnsi" w:cstheme="minorHAnsi"/>
          <w:sz w:val="22"/>
          <w:szCs w:val="22"/>
        </w:rPr>
        <w:t xml:space="preserve">w kwocie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nie większej niż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207B55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207B55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nie większą niż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207B55">
        <w:rPr>
          <w:rFonts w:asciiTheme="minorHAnsi" w:hAnsiTheme="minorHAnsi" w:cstheme="minorHAnsi"/>
          <w:sz w:val="22"/>
          <w:szCs w:val="22"/>
        </w:rPr>
        <w:t xml:space="preserve"> (słownie: …………………</w:t>
      </w:r>
      <w:proofErr w:type="gramStart"/>
      <w:r w:rsidRPr="00207B5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sz w:val="22"/>
          <w:szCs w:val="22"/>
        </w:rPr>
        <w:t xml:space="preserve">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PLN,</w:t>
      </w:r>
    </w:p>
    <w:p w14:paraId="5CCFFC9B" w14:textId="3B64FA1F" w:rsidR="00415B16" w:rsidRPr="00207B55" w:rsidRDefault="00415B16" w:rsidP="004D6EB0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07B55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 xml:space="preserve">1 lit. c) na podstawie zestawienia realnie poniesionych kosztów w kwocie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nie większej niż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207B55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207B55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nie większą niż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207B55">
        <w:rPr>
          <w:rFonts w:asciiTheme="minorHAnsi" w:hAnsiTheme="minorHAnsi" w:cstheme="minorHAnsi"/>
          <w:sz w:val="22"/>
          <w:szCs w:val="22"/>
        </w:rPr>
        <w:t xml:space="preserve"> (słownie: …………………</w:t>
      </w:r>
      <w:proofErr w:type="gramStart"/>
      <w:r w:rsidRPr="00207B5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sz w:val="22"/>
          <w:szCs w:val="22"/>
        </w:rPr>
        <w:t xml:space="preserve">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PLN,</w:t>
      </w:r>
    </w:p>
    <w:p w14:paraId="321AA385" w14:textId="2BDC5A65" w:rsidR="00415B16" w:rsidRPr="00207B55" w:rsidRDefault="00415B16" w:rsidP="004D6EB0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07B55">
        <w:rPr>
          <w:rFonts w:asciiTheme="minorHAnsi" w:hAnsiTheme="minorHAnsi" w:cstheme="minorHAnsi"/>
          <w:sz w:val="22"/>
          <w:szCs w:val="22"/>
        </w:rPr>
        <w:t>za prawidłową realizację usług opisanych w § 1 ust.</w:t>
      </w:r>
      <w:r w:rsidR="00B2665D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 xml:space="preserve">1 lit. d) w kwocie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207B55">
        <w:rPr>
          <w:rFonts w:asciiTheme="minorHAnsi" w:hAnsiTheme="minorHAnsi" w:cstheme="minorHAnsi"/>
          <w:sz w:val="22"/>
          <w:szCs w:val="22"/>
        </w:rPr>
        <w:t xml:space="preserve">(słownie: ………………….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Pr="00207B55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…………………….</w:t>
      </w:r>
      <w:r w:rsidRPr="00207B55">
        <w:rPr>
          <w:rFonts w:asciiTheme="minorHAnsi" w:hAnsiTheme="minorHAnsi" w:cstheme="minorHAnsi"/>
          <w:sz w:val="22"/>
          <w:szCs w:val="22"/>
        </w:rPr>
        <w:t xml:space="preserve"> (słownie: …………………</w:t>
      </w:r>
      <w:proofErr w:type="gramStart"/>
      <w:r w:rsidRPr="00207B5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07B55">
        <w:rPr>
          <w:rFonts w:asciiTheme="minorHAnsi" w:hAnsiTheme="minorHAnsi" w:cstheme="minorHAnsi"/>
          <w:sz w:val="22"/>
          <w:szCs w:val="22"/>
        </w:rPr>
        <w:t xml:space="preserve">. 00/100)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PLN.</w:t>
      </w:r>
    </w:p>
    <w:p w14:paraId="0465D134" w14:textId="4A41EB15" w:rsidR="005B5C5B" w:rsidRPr="00207B55" w:rsidRDefault="005B5C5B" w:rsidP="004D6EB0">
      <w:pPr>
        <w:pStyle w:val="Akapitzlist"/>
        <w:numPr>
          <w:ilvl w:val="0"/>
          <w:numId w:val="8"/>
        </w:numPr>
        <w:spacing w:line="240" w:lineRule="auto"/>
        <w:jc w:val="both"/>
        <w:rPr>
          <w:rFonts w:asciiTheme="minorHAnsi" w:hAnsiTheme="minorHAnsi" w:cstheme="minorHAnsi"/>
          <w:lang w:eastAsia="ar-SA"/>
        </w:rPr>
      </w:pPr>
      <w:r w:rsidRPr="00207B55">
        <w:rPr>
          <w:rFonts w:asciiTheme="minorHAnsi" w:eastAsia="Times New Roman" w:hAnsiTheme="minorHAnsi" w:cstheme="minorHAnsi"/>
        </w:rPr>
        <w:t>Wynagrodzenie Wykonawcy będzie płatne w częściach</w:t>
      </w:r>
      <w:r w:rsidR="002B6E37" w:rsidRPr="00207B55">
        <w:rPr>
          <w:rFonts w:asciiTheme="minorHAnsi" w:eastAsia="Times New Roman" w:hAnsiTheme="minorHAnsi" w:cstheme="minorHAnsi"/>
        </w:rPr>
        <w:t>:</w:t>
      </w:r>
    </w:p>
    <w:p w14:paraId="446BE2D3" w14:textId="34538202" w:rsidR="002B6E37" w:rsidRPr="00207B55" w:rsidRDefault="002B6E37" w:rsidP="004D6EB0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07B55">
        <w:rPr>
          <w:rFonts w:asciiTheme="minorHAnsi" w:hAnsiTheme="minorHAnsi" w:cstheme="minorHAnsi"/>
          <w:sz w:val="22"/>
          <w:szCs w:val="22"/>
          <w:lang w:eastAsia="pl-PL"/>
        </w:rPr>
        <w:t>po wykonaniu</w:t>
      </w:r>
      <w:r w:rsidRPr="00207B55">
        <w:rPr>
          <w:rFonts w:asciiTheme="minorHAnsi" w:hAnsiTheme="minorHAnsi" w:cstheme="minorHAnsi"/>
          <w:sz w:val="22"/>
          <w:szCs w:val="22"/>
        </w:rPr>
        <w:t xml:space="preserve"> usług opisanych w § 1 ust. 1 lit a), lit. b), lit. c) 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na podstawie prawidłowo wystawionej faktury przez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Wykonawcę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i przyjętej przez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bez zastrzeżeń, przy czym Strony postanawiają, że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Wykonawca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będzie uprawniony do wystawienia faktury nie wcześniej niż w dniu przyjęcia usługi przez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 xml:space="preserve">w terminie do 15 stycznia 2027. 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Podstawą wystawienia faktury przez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Pr="00207B55">
        <w:rPr>
          <w:rFonts w:asciiTheme="minorHAnsi" w:hAnsiTheme="minorHAnsi" w:cstheme="minorHAnsi"/>
          <w:b/>
          <w:bCs/>
          <w:spacing w:val="-6"/>
          <w:sz w:val="22"/>
          <w:szCs w:val="22"/>
        </w:rPr>
        <w:t>ę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 jest kosztorys </w:t>
      </w:r>
      <w:r w:rsidR="7153EE71" w:rsidRPr="00207B55">
        <w:rPr>
          <w:rFonts w:asciiTheme="minorHAnsi" w:hAnsiTheme="minorHAnsi" w:cstheme="minorHAnsi"/>
          <w:sz w:val="22"/>
          <w:szCs w:val="22"/>
        </w:rPr>
        <w:t>powykonawczy</w:t>
      </w:r>
      <w:r w:rsidR="00AC318C" w:rsidRPr="00207B55">
        <w:rPr>
          <w:rFonts w:asciiTheme="minorHAnsi" w:hAnsiTheme="minorHAnsi" w:cstheme="minorHAnsi"/>
          <w:sz w:val="22"/>
          <w:szCs w:val="22"/>
        </w:rPr>
        <w:t>, którego wzór stanowi Załącznik nr 3</w:t>
      </w:r>
      <w:r w:rsidR="7153EE71" w:rsidRPr="00207B55">
        <w:rPr>
          <w:rFonts w:asciiTheme="minorHAnsi" w:hAnsiTheme="minorHAnsi" w:cstheme="minorHAnsi"/>
          <w:sz w:val="22"/>
          <w:szCs w:val="22"/>
        </w:rPr>
        <w:t xml:space="preserve"> </w:t>
      </w:r>
      <w:r w:rsidR="002229BC" w:rsidRPr="00207B55">
        <w:rPr>
          <w:rFonts w:asciiTheme="minorHAnsi" w:hAnsiTheme="minorHAnsi" w:cstheme="minorHAnsi"/>
          <w:sz w:val="22"/>
          <w:szCs w:val="22"/>
        </w:rPr>
        <w:t xml:space="preserve">do niniejszej umowy, </w:t>
      </w:r>
      <w:r w:rsidRPr="00207B55">
        <w:rPr>
          <w:rFonts w:asciiTheme="minorHAnsi" w:hAnsiTheme="minorHAnsi" w:cstheme="minorHAnsi"/>
          <w:sz w:val="22"/>
          <w:szCs w:val="22"/>
        </w:rPr>
        <w:t xml:space="preserve">wraz z kopiami dokumentów zakupu </w:t>
      </w:r>
      <w:r w:rsidR="70FDF209" w:rsidRPr="00207B55">
        <w:rPr>
          <w:rFonts w:asciiTheme="minorHAnsi" w:hAnsiTheme="minorHAnsi" w:cstheme="minorHAnsi"/>
          <w:sz w:val="22"/>
          <w:szCs w:val="22"/>
        </w:rPr>
        <w:t xml:space="preserve">i oświadczeniem </w:t>
      </w:r>
      <w:r w:rsidR="70FDF209" w:rsidRPr="00207B55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="70FDF209" w:rsidRPr="00207B55">
        <w:rPr>
          <w:rFonts w:asciiTheme="minorHAnsi" w:hAnsiTheme="minorHAnsi" w:cstheme="minorHAnsi"/>
          <w:sz w:val="22"/>
          <w:szCs w:val="22"/>
        </w:rPr>
        <w:t xml:space="preserve"> o poniesieniu wydatków gotówkowych </w:t>
      </w:r>
      <w:r w:rsidRPr="00207B55">
        <w:rPr>
          <w:rFonts w:asciiTheme="minorHAnsi" w:hAnsiTheme="minorHAnsi" w:cstheme="minorHAnsi"/>
          <w:sz w:val="22"/>
          <w:szCs w:val="22"/>
        </w:rPr>
        <w:t xml:space="preserve">oraz protokół odbioru umówionej usługi, którego wzór stanowi odpowiednio Załącznik nr </w:t>
      </w:r>
      <w:r w:rsidR="00AC318C" w:rsidRPr="00207B55">
        <w:rPr>
          <w:rFonts w:asciiTheme="minorHAnsi" w:hAnsiTheme="minorHAnsi" w:cstheme="minorHAnsi"/>
          <w:sz w:val="22"/>
          <w:szCs w:val="22"/>
        </w:rPr>
        <w:t>4</w:t>
      </w:r>
      <w:r w:rsidRPr="00207B55">
        <w:rPr>
          <w:rFonts w:asciiTheme="minorHAnsi" w:hAnsiTheme="minorHAnsi" w:cstheme="minorHAnsi"/>
          <w:sz w:val="22"/>
          <w:szCs w:val="22"/>
        </w:rPr>
        <w:t xml:space="preserve"> do niniejszej umowy, opatrzony podpisem przedstawiciela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Zamawiającego</w:t>
      </w:r>
      <w:r w:rsidRPr="00207B55">
        <w:rPr>
          <w:rFonts w:asciiTheme="minorHAnsi" w:hAnsiTheme="minorHAnsi" w:cstheme="minorHAnsi"/>
          <w:sz w:val="22"/>
          <w:szCs w:val="22"/>
        </w:rPr>
        <w:t xml:space="preserve"> wraz z</w:t>
      </w:r>
      <w:r w:rsidR="004D6EB0">
        <w:rPr>
          <w:rFonts w:asciiTheme="minorHAnsi" w:hAnsiTheme="minorHAnsi" w:cstheme="minorHAnsi"/>
          <w:sz w:val="22"/>
          <w:szCs w:val="22"/>
        </w:rPr>
        <w:t> </w:t>
      </w:r>
      <w:r w:rsidRPr="00207B55">
        <w:rPr>
          <w:rFonts w:asciiTheme="minorHAnsi" w:hAnsiTheme="minorHAnsi" w:cstheme="minorHAnsi"/>
          <w:sz w:val="22"/>
          <w:szCs w:val="22"/>
        </w:rPr>
        <w:t xml:space="preserve">oświadczeniem, że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207B55">
        <w:rPr>
          <w:rFonts w:asciiTheme="minorHAnsi" w:hAnsiTheme="minorHAnsi" w:cstheme="minorHAnsi"/>
          <w:sz w:val="22"/>
          <w:szCs w:val="22"/>
        </w:rPr>
        <w:t xml:space="preserve"> przyjął usługę bez zastrzeżeń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,</w:t>
      </w:r>
    </w:p>
    <w:p w14:paraId="79E980F4" w14:textId="46394735" w:rsidR="002B6E37" w:rsidRPr="00207B55" w:rsidRDefault="002B6E37" w:rsidP="004D6EB0">
      <w:pPr>
        <w:pStyle w:val="Podtytu"/>
        <w:numPr>
          <w:ilvl w:val="2"/>
          <w:numId w:val="8"/>
        </w:numPr>
        <w:spacing w:before="120" w:after="120"/>
        <w:ind w:left="85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07B55">
        <w:rPr>
          <w:rFonts w:asciiTheme="minorHAnsi" w:hAnsiTheme="minorHAnsi" w:cstheme="minorHAnsi"/>
          <w:sz w:val="22"/>
          <w:szCs w:val="22"/>
          <w:lang w:eastAsia="pl-PL"/>
        </w:rPr>
        <w:t>po wykonaniu</w:t>
      </w:r>
      <w:r w:rsidRPr="00207B55">
        <w:rPr>
          <w:rFonts w:asciiTheme="minorHAnsi" w:hAnsiTheme="minorHAnsi" w:cstheme="minorHAnsi"/>
          <w:sz w:val="22"/>
          <w:szCs w:val="22"/>
        </w:rPr>
        <w:t xml:space="preserve"> usług opisanych w § 1 ust. 1 lit d) 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na podstawie prawidłowo wystawionej faktury przez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Wykonawcę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i przyjętej przez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bez zastrzeżeń, przy czym Strony postanawiają, że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Wykonawca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będzie uprawniony do wystawienia faktury nie wcześniej niż w dniu przyjęcia usługi przez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Zamawiającego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hAnsiTheme="minorHAnsi" w:cstheme="minorHAnsi"/>
          <w:sz w:val="22"/>
          <w:szCs w:val="22"/>
        </w:rPr>
        <w:t xml:space="preserve">w terminie do 15 grudnia 2026. 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Podstawą wystawienia faktury przez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Pr="00207B55">
        <w:rPr>
          <w:rFonts w:asciiTheme="minorHAnsi" w:hAnsiTheme="minorHAnsi" w:cstheme="minorHAnsi"/>
          <w:b/>
          <w:bCs/>
          <w:spacing w:val="-6"/>
          <w:sz w:val="22"/>
          <w:szCs w:val="22"/>
        </w:rPr>
        <w:t>ę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 jest protokół odbioru umówionej usługi, którego wzór stanowi odpowiednio Załącznik nr </w:t>
      </w:r>
      <w:r w:rsidR="00AC318C" w:rsidRPr="00207B55">
        <w:rPr>
          <w:rFonts w:asciiTheme="minorHAnsi" w:hAnsiTheme="minorHAnsi" w:cstheme="minorHAnsi"/>
          <w:spacing w:val="-6"/>
          <w:sz w:val="22"/>
          <w:szCs w:val="22"/>
        </w:rPr>
        <w:t>5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 do niniejszej umowy, opatrzony podpisem przedstawiciela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Zamawiającego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 wraz z oświadczeniem, że </w:t>
      </w:r>
      <w:r w:rsidRPr="00207B55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207B55">
        <w:rPr>
          <w:rFonts w:asciiTheme="minorHAnsi" w:hAnsiTheme="minorHAnsi" w:cstheme="minorHAnsi"/>
          <w:spacing w:val="-6"/>
          <w:sz w:val="22"/>
          <w:szCs w:val="22"/>
        </w:rPr>
        <w:t xml:space="preserve"> przyjął usługę bez zastrzeżeń.</w:t>
      </w:r>
    </w:p>
    <w:p w14:paraId="0E8A5C51" w14:textId="31FC18A7" w:rsidR="00F5591F" w:rsidRPr="00207B55" w:rsidRDefault="00FA2EFC" w:rsidP="004D6EB0">
      <w:pPr>
        <w:numPr>
          <w:ilvl w:val="0"/>
          <w:numId w:val="8"/>
        </w:numPr>
        <w:suppressAutoHyphens w:val="0"/>
        <w:spacing w:before="240" w:after="24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207B55">
        <w:rPr>
          <w:rFonts w:asciiTheme="minorHAnsi" w:hAnsiTheme="minorHAnsi" w:cstheme="minorHAnsi"/>
        </w:rPr>
        <w:t xml:space="preserve">W przypadku kosztów poniesionych przez </w:t>
      </w:r>
      <w:r w:rsidRPr="00207B55">
        <w:rPr>
          <w:rFonts w:asciiTheme="minorHAnsi" w:hAnsiTheme="minorHAnsi" w:cstheme="minorHAnsi"/>
          <w:b/>
          <w:bCs/>
        </w:rPr>
        <w:t>Wykonawcę</w:t>
      </w:r>
      <w:r w:rsidRPr="00207B55">
        <w:rPr>
          <w:rFonts w:asciiTheme="minorHAnsi" w:hAnsiTheme="minorHAnsi" w:cstheme="minorHAnsi"/>
        </w:rPr>
        <w:t xml:space="preserve"> w walutach obcych, dla potrzeb rozliczenia niniejszej Umowy koszty te będą przeliczane na złote polskie (PLN) </w:t>
      </w:r>
      <w:r w:rsidR="00F5591F" w:rsidRPr="00207B55">
        <w:rPr>
          <w:rFonts w:asciiTheme="minorHAnsi" w:eastAsia="Times New Roman" w:hAnsiTheme="minorHAnsi" w:cstheme="minorHAnsi"/>
          <w:color w:val="000000"/>
          <w:lang w:eastAsia="pl-PL"/>
        </w:rPr>
        <w:t xml:space="preserve">po kursie ogłoszonym przez Narodowy Bank Polski z ostatniego dnia roboczego poprzedzającego dzień poniesienia kosztu (wystawienia </w:t>
      </w:r>
      <w:r w:rsidR="00F5591F" w:rsidRPr="00207B55">
        <w:rPr>
          <w:rFonts w:asciiTheme="minorHAnsi" w:eastAsia="Times New Roman" w:hAnsiTheme="minorHAnsi" w:cstheme="minorHAnsi"/>
          <w:color w:val="000000"/>
          <w:lang w:eastAsia="pl-PL"/>
        </w:rPr>
        <w:lastRenderedPageBreak/>
        <w:t xml:space="preserve">dokumentu). </w:t>
      </w:r>
      <w:r w:rsidRPr="00207B55">
        <w:rPr>
          <w:rFonts w:asciiTheme="minorHAnsi" w:hAnsiTheme="minorHAnsi" w:cstheme="minorHAnsi"/>
        </w:rPr>
        <w:t>Jeżeli w tym dniu Narodowy Bank Polski nie ogłosił kursu danej waluty, zastosowanie znajdzie ostatni kurs tej waluty ogłoszony przez Narodowy Bank Polski przed dniem poniesienia kosztu.</w:t>
      </w:r>
    </w:p>
    <w:p w14:paraId="3EF9213C" w14:textId="4C5ADF06" w:rsidR="00647E45" w:rsidRPr="00207B55" w:rsidRDefault="00647E45" w:rsidP="004D6EB0">
      <w:pPr>
        <w:pStyle w:val="Podtytu"/>
        <w:numPr>
          <w:ilvl w:val="0"/>
          <w:numId w:val="8"/>
        </w:numPr>
        <w:spacing w:before="120" w:after="120"/>
        <w:ind w:left="426" w:hanging="426"/>
        <w:jc w:val="both"/>
        <w:rPr>
          <w:rFonts w:asciiTheme="minorHAnsi" w:eastAsia="Aptos" w:hAnsiTheme="minorHAnsi" w:cstheme="minorHAnsi"/>
          <w:b/>
          <w:bCs/>
          <w:sz w:val="22"/>
          <w:szCs w:val="22"/>
        </w:rPr>
      </w:pPr>
      <w:r w:rsidRPr="00207B55">
        <w:rPr>
          <w:rFonts w:asciiTheme="minorHAnsi" w:eastAsia="Aptos" w:hAnsiTheme="minorHAnsi" w:cstheme="minorHAnsi"/>
          <w:sz w:val="22"/>
          <w:szCs w:val="22"/>
        </w:rPr>
        <w:t xml:space="preserve">Wynagrodzenie </w:t>
      </w:r>
      <w:r w:rsidR="00F61DAB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Wykonawcy</w:t>
      </w:r>
      <w:r w:rsidR="00F61DAB" w:rsidRPr="00207B55">
        <w:rPr>
          <w:rFonts w:asciiTheme="minorHAnsi" w:eastAsia="Aptos" w:hAnsiTheme="minorHAnsi" w:cstheme="minorHAnsi"/>
          <w:sz w:val="22"/>
          <w:szCs w:val="22"/>
        </w:rPr>
        <w:t xml:space="preserve"> </w:t>
      </w:r>
      <w:r w:rsidRPr="00207B55">
        <w:rPr>
          <w:rFonts w:asciiTheme="minorHAnsi" w:eastAsia="Aptos" w:hAnsiTheme="minorHAnsi" w:cstheme="minorHAnsi"/>
          <w:sz w:val="22"/>
          <w:szCs w:val="22"/>
        </w:rPr>
        <w:t xml:space="preserve">obejmuje wszelkie koszty związane z wykonaniem usługi oraz wyczerpuje całość oczekiwań finansowych </w:t>
      </w:r>
      <w:r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Wykonawcy</w:t>
      </w:r>
      <w:r w:rsidR="00521D41" w:rsidRPr="00207B55">
        <w:rPr>
          <w:rFonts w:asciiTheme="minorHAnsi" w:eastAsia="Aptos" w:hAnsiTheme="minorHAnsi" w:cstheme="minorHAnsi"/>
          <w:b/>
          <w:bCs/>
          <w:sz w:val="22"/>
          <w:szCs w:val="22"/>
        </w:rPr>
        <w:t>.</w:t>
      </w:r>
    </w:p>
    <w:p w14:paraId="65180F7E" w14:textId="4DD411C0" w:rsidR="00BB0C57" w:rsidRPr="00207B55" w:rsidRDefault="00BB0C57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  <w:bCs/>
        </w:rPr>
      </w:pPr>
      <w:r w:rsidRPr="00207B55">
        <w:rPr>
          <w:rFonts w:asciiTheme="minorHAnsi" w:hAnsiTheme="minorHAnsi" w:cstheme="minorHAnsi"/>
        </w:rPr>
        <w:t xml:space="preserve">Osobą odpowiedzialną za </w:t>
      </w:r>
      <w:r w:rsidR="00D077E3" w:rsidRPr="00207B55">
        <w:rPr>
          <w:rFonts w:asciiTheme="minorHAnsi" w:hAnsiTheme="minorHAnsi" w:cstheme="minorHAnsi"/>
        </w:rPr>
        <w:t xml:space="preserve">odbiór </w:t>
      </w:r>
      <w:r w:rsidR="004D150E" w:rsidRPr="00207B55">
        <w:rPr>
          <w:rFonts w:asciiTheme="minorHAnsi" w:hAnsiTheme="minorHAnsi" w:cstheme="minorHAnsi"/>
        </w:rPr>
        <w:t>przedmiotu</w:t>
      </w:r>
      <w:r w:rsidR="00A3718C" w:rsidRPr="00207B55">
        <w:rPr>
          <w:rFonts w:asciiTheme="minorHAnsi" w:hAnsiTheme="minorHAnsi" w:cstheme="minorHAnsi"/>
        </w:rPr>
        <w:t xml:space="preserve"> umowy</w:t>
      </w:r>
      <w:r w:rsidR="001D6D40" w:rsidRPr="00207B55">
        <w:rPr>
          <w:rFonts w:asciiTheme="minorHAnsi" w:hAnsiTheme="minorHAnsi" w:cstheme="minorHAnsi"/>
        </w:rPr>
        <w:t xml:space="preserve"> </w:t>
      </w:r>
      <w:r w:rsidRPr="00207B55">
        <w:rPr>
          <w:rFonts w:asciiTheme="minorHAnsi" w:hAnsiTheme="minorHAnsi" w:cstheme="minorHAnsi"/>
        </w:rPr>
        <w:t xml:space="preserve">jest </w:t>
      </w:r>
      <w:r w:rsidR="00CD31D9" w:rsidRPr="00207B55">
        <w:rPr>
          <w:rFonts w:asciiTheme="minorHAnsi" w:hAnsiTheme="minorHAnsi" w:cstheme="minorHAnsi"/>
        </w:rPr>
        <w:t>K</w:t>
      </w:r>
      <w:r w:rsidRPr="00207B55">
        <w:rPr>
          <w:rFonts w:asciiTheme="minorHAnsi" w:hAnsiTheme="minorHAnsi" w:cstheme="minorHAnsi"/>
        </w:rPr>
        <w:t>ierown</w:t>
      </w:r>
      <w:r w:rsidR="0041090A" w:rsidRPr="00207B55">
        <w:rPr>
          <w:rFonts w:asciiTheme="minorHAnsi" w:hAnsiTheme="minorHAnsi" w:cstheme="minorHAnsi"/>
        </w:rPr>
        <w:t>ik Biura Komunikacji i</w:t>
      </w:r>
      <w:r w:rsidR="00AC1792" w:rsidRPr="00207B55">
        <w:rPr>
          <w:rFonts w:asciiTheme="minorHAnsi" w:hAnsiTheme="minorHAnsi" w:cstheme="minorHAnsi"/>
        </w:rPr>
        <w:t> </w:t>
      </w:r>
      <w:r w:rsidR="0041090A" w:rsidRPr="00207B55">
        <w:rPr>
          <w:rFonts w:asciiTheme="minorHAnsi" w:hAnsiTheme="minorHAnsi" w:cstheme="minorHAnsi"/>
        </w:rPr>
        <w:t>Promocji</w:t>
      </w:r>
      <w:r w:rsidR="00414205" w:rsidRPr="00207B55">
        <w:rPr>
          <w:rFonts w:asciiTheme="minorHAnsi" w:hAnsiTheme="minorHAnsi" w:cstheme="minorHAnsi"/>
        </w:rPr>
        <w:t xml:space="preserve"> Biblioteki Narodowej</w:t>
      </w:r>
      <w:r w:rsidRPr="00207B55">
        <w:rPr>
          <w:rFonts w:asciiTheme="minorHAnsi" w:hAnsiTheme="minorHAnsi" w:cstheme="minorHAnsi"/>
        </w:rPr>
        <w:t>.</w:t>
      </w:r>
    </w:p>
    <w:p w14:paraId="56C6C372" w14:textId="68D82F57" w:rsidR="00676536" w:rsidRPr="00207B55" w:rsidRDefault="00676536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Wynagrodzenie płatne będzie w terminie 14 dni od dnia otrzymania przez </w:t>
      </w:r>
      <w:r w:rsidRPr="00207B55">
        <w:rPr>
          <w:rFonts w:asciiTheme="minorHAnsi" w:hAnsiTheme="minorHAnsi" w:cstheme="minorHAnsi"/>
          <w:b/>
          <w:bCs/>
        </w:rPr>
        <w:t xml:space="preserve">Zamawiającego </w:t>
      </w:r>
      <w:r w:rsidRPr="00207B55">
        <w:rPr>
          <w:rFonts w:asciiTheme="minorHAnsi" w:hAnsiTheme="minorHAnsi" w:cstheme="minorHAnsi"/>
        </w:rPr>
        <w:t xml:space="preserve">faktury przy użyciu Krajowego Systemu e-Faktur z zastrzeżeniem postanowień ust. </w:t>
      </w:r>
      <w:r w:rsidR="002221C4" w:rsidRPr="00207B55">
        <w:rPr>
          <w:rFonts w:asciiTheme="minorHAnsi" w:hAnsiTheme="minorHAnsi" w:cstheme="minorHAnsi"/>
        </w:rPr>
        <w:t>7</w:t>
      </w:r>
      <w:r w:rsidRPr="00207B55">
        <w:rPr>
          <w:rFonts w:asciiTheme="minorHAnsi" w:hAnsiTheme="minorHAnsi" w:cstheme="minorHAnsi"/>
        </w:rPr>
        <w:t xml:space="preserve">. </w:t>
      </w:r>
    </w:p>
    <w:p w14:paraId="2244CCB4" w14:textId="54EFBFF6" w:rsidR="00676536" w:rsidRPr="00207B55" w:rsidRDefault="00676536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Faktura może być otrzymana przez </w:t>
      </w:r>
      <w:r w:rsidRPr="00207B55">
        <w:rPr>
          <w:rFonts w:asciiTheme="minorHAnsi" w:hAnsiTheme="minorHAnsi" w:cstheme="minorHAnsi"/>
          <w:b/>
          <w:bCs/>
        </w:rPr>
        <w:t xml:space="preserve">BN </w:t>
      </w:r>
      <w:r w:rsidRPr="00207B55">
        <w:rPr>
          <w:rFonts w:asciiTheme="minorHAnsi" w:hAnsiTheme="minorHAnsi" w:cstheme="minorHAnsi"/>
        </w:rPr>
        <w:t xml:space="preserve">poza systemem, o którym mowa w ust. </w:t>
      </w:r>
      <w:r w:rsidR="002221C4" w:rsidRPr="00207B55">
        <w:rPr>
          <w:rFonts w:asciiTheme="minorHAnsi" w:hAnsiTheme="minorHAnsi" w:cstheme="minorHAnsi"/>
        </w:rPr>
        <w:t>6</w:t>
      </w:r>
      <w:r w:rsidRPr="00207B55">
        <w:rPr>
          <w:rFonts w:asciiTheme="minorHAnsi" w:hAnsiTheme="minorHAnsi" w:cstheme="minorHAnsi"/>
        </w:rPr>
        <w:t xml:space="preserve">, w tym przesłana </w:t>
      </w:r>
      <w:r w:rsidRPr="00207B55">
        <w:rPr>
          <w:rFonts w:asciiTheme="minorHAnsi" w:hAnsiTheme="minorHAnsi" w:cstheme="minorHAnsi"/>
          <w:b/>
          <w:bCs/>
        </w:rPr>
        <w:t xml:space="preserve">Zamawiającemu </w:t>
      </w:r>
      <w:r w:rsidRPr="00207B55">
        <w:rPr>
          <w:rFonts w:asciiTheme="minorHAnsi" w:hAnsiTheme="minorHAnsi" w:cstheme="minorHAnsi"/>
        </w:rPr>
        <w:t>w postaci, ustrukturyzowanej faktury elektronicznej, zgodnie z ustawą z dnia 9</w:t>
      </w:r>
      <w:r w:rsidR="004D6EB0">
        <w:rPr>
          <w:rFonts w:asciiTheme="minorHAnsi" w:hAnsiTheme="minorHAnsi" w:cstheme="minorHAnsi"/>
        </w:rPr>
        <w:t> </w:t>
      </w:r>
      <w:r w:rsidRPr="00207B55">
        <w:rPr>
          <w:rFonts w:asciiTheme="minorHAnsi" w:hAnsiTheme="minorHAnsi" w:cstheme="minorHAnsi"/>
        </w:rPr>
        <w:t>listopada 2018 r. o elektronicznym fakturowaniu w zamówieniach publicznych, koncesjach na roboty budowlane lub usługi oraz partnerstwie publiczno-prywatnym (tj. Dz. U. z 2026 r. poz. 276) za</w:t>
      </w:r>
      <w:r w:rsidR="004D6EB0">
        <w:rPr>
          <w:rFonts w:asciiTheme="minorHAnsi" w:hAnsiTheme="minorHAnsi" w:cstheme="minorHAnsi"/>
        </w:rPr>
        <w:t> </w:t>
      </w:r>
      <w:r w:rsidRPr="00207B55">
        <w:rPr>
          <w:rFonts w:asciiTheme="minorHAnsi" w:hAnsiTheme="minorHAnsi" w:cstheme="minorHAnsi"/>
        </w:rPr>
        <w:t>pośrednictwem Platformy Elektronicznego Fakturowania, przy spełnieniu przesłanek określonych w</w:t>
      </w:r>
      <w:r w:rsidR="004D6EB0">
        <w:rPr>
          <w:rFonts w:asciiTheme="minorHAnsi" w:hAnsiTheme="minorHAnsi" w:cstheme="minorHAnsi"/>
        </w:rPr>
        <w:t> </w:t>
      </w:r>
      <w:r w:rsidRPr="00207B55">
        <w:rPr>
          <w:rFonts w:asciiTheme="minorHAnsi" w:hAnsiTheme="minorHAnsi" w:cstheme="minorHAnsi"/>
        </w:rPr>
        <w:t xml:space="preserve">art. 106nh ustawy z dnia 11 marca 2004 r. o podatku od towarów i usług (tj. Dz. U. z 2025 r. poz. 775 z </w:t>
      </w:r>
      <w:proofErr w:type="spellStart"/>
      <w:r w:rsidRPr="00207B55">
        <w:rPr>
          <w:rFonts w:asciiTheme="minorHAnsi" w:hAnsiTheme="minorHAnsi" w:cstheme="minorHAnsi"/>
        </w:rPr>
        <w:t>późn</w:t>
      </w:r>
      <w:proofErr w:type="spellEnd"/>
      <w:r w:rsidRPr="00207B55">
        <w:rPr>
          <w:rFonts w:asciiTheme="minorHAnsi" w:hAnsiTheme="minorHAnsi" w:cstheme="minorHAnsi"/>
        </w:rPr>
        <w:t>. zm.). Podstawą zapłaty jest faktura prawidłowo wystawiona pod względem formalnym i</w:t>
      </w:r>
      <w:r w:rsidR="004D6EB0">
        <w:rPr>
          <w:rFonts w:asciiTheme="minorHAnsi" w:hAnsiTheme="minorHAnsi" w:cstheme="minorHAnsi"/>
        </w:rPr>
        <w:t> </w:t>
      </w:r>
      <w:r w:rsidRPr="00207B55">
        <w:rPr>
          <w:rFonts w:asciiTheme="minorHAnsi" w:hAnsiTheme="minorHAnsi" w:cstheme="minorHAnsi"/>
        </w:rPr>
        <w:t xml:space="preserve">merytorycznym. </w:t>
      </w:r>
    </w:p>
    <w:p w14:paraId="02AE48D2" w14:textId="7277ED2D" w:rsidR="00BB0C57" w:rsidRPr="00207B55" w:rsidRDefault="00BB0C57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Za dzień zapłaty uznany będzie dzień obciążenia rachunku bankowego </w:t>
      </w:r>
      <w:r w:rsidR="00C22BD9" w:rsidRPr="00207B55">
        <w:rPr>
          <w:rFonts w:asciiTheme="minorHAnsi" w:eastAsia="Times New Roman" w:hAnsiTheme="minorHAnsi" w:cstheme="minorHAnsi"/>
          <w:b/>
        </w:rPr>
        <w:t>Zamawiającego</w:t>
      </w:r>
      <w:r w:rsidRPr="00207B55">
        <w:rPr>
          <w:rFonts w:asciiTheme="minorHAnsi" w:hAnsiTheme="minorHAnsi" w:cstheme="minorHAnsi"/>
        </w:rPr>
        <w:t xml:space="preserve">. </w:t>
      </w:r>
    </w:p>
    <w:p w14:paraId="0FDDBCF7" w14:textId="77777777" w:rsidR="00C226F4" w:rsidRPr="00207B55" w:rsidRDefault="00BB0C57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Zapłata nastąpi na rachunek bankowy </w:t>
      </w:r>
      <w:r w:rsidR="00C226F4" w:rsidRPr="00207B55">
        <w:rPr>
          <w:rFonts w:asciiTheme="minorHAnsi" w:hAnsiTheme="minorHAnsi" w:cstheme="minorHAnsi"/>
          <w:b/>
          <w:bCs/>
        </w:rPr>
        <w:t>Wykonawcy</w:t>
      </w:r>
      <w:r w:rsidR="00C226F4" w:rsidRPr="00207B55">
        <w:rPr>
          <w:rFonts w:asciiTheme="minorHAnsi" w:hAnsiTheme="minorHAnsi" w:cstheme="minorHAnsi"/>
        </w:rPr>
        <w:t xml:space="preserve"> </w:t>
      </w:r>
      <w:r w:rsidRPr="00207B55">
        <w:rPr>
          <w:rFonts w:asciiTheme="minorHAnsi" w:hAnsiTheme="minorHAnsi" w:cstheme="minorHAnsi"/>
        </w:rPr>
        <w:t xml:space="preserve">nr </w:t>
      </w:r>
      <w:r w:rsidR="00C226F4" w:rsidRPr="00207B55">
        <w:rPr>
          <w:rFonts w:asciiTheme="minorHAnsi" w:hAnsiTheme="minorHAnsi" w:cstheme="minorHAnsi"/>
        </w:rPr>
        <w:t>……………</w:t>
      </w:r>
      <w:proofErr w:type="gramStart"/>
      <w:r w:rsidR="00C226F4" w:rsidRPr="00207B55">
        <w:rPr>
          <w:rFonts w:asciiTheme="minorHAnsi" w:hAnsiTheme="minorHAnsi" w:cstheme="minorHAnsi"/>
        </w:rPr>
        <w:t>…….</w:t>
      </w:r>
      <w:proofErr w:type="gramEnd"/>
      <w:r w:rsidR="00C226F4" w:rsidRPr="00207B55">
        <w:rPr>
          <w:rFonts w:asciiTheme="minorHAnsi" w:hAnsiTheme="minorHAnsi" w:cstheme="minorHAnsi"/>
        </w:rPr>
        <w:t>.</w:t>
      </w:r>
    </w:p>
    <w:p w14:paraId="732C411B" w14:textId="0F714AB6" w:rsidR="00BB0C57" w:rsidRPr="00207B55" w:rsidRDefault="00BB0C57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 </w:t>
      </w:r>
      <w:r w:rsidR="003E4823"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>a</w:t>
      </w:r>
      <w:r w:rsidR="00414205" w:rsidRPr="00207B55">
        <w:rPr>
          <w:rFonts w:asciiTheme="minorHAnsi" w:hAnsiTheme="minorHAnsi" w:cstheme="minorHAnsi"/>
        </w:rPr>
        <w:t xml:space="preserve"> </w:t>
      </w:r>
      <w:r w:rsidRPr="00207B55">
        <w:rPr>
          <w:rFonts w:asciiTheme="minorHAnsi" w:hAnsiTheme="minorHAnsi" w:cstheme="minorHAnsi"/>
        </w:rPr>
        <w:t>oświadcza, że jest zarejestrowany jako podatnik VAT czynny oraz że rachunek bankowy na dzień wymagalności faktury widnieje w wykazie podmiotów, o którym mowa w art. 96b ust. 1 ustawy z</w:t>
      </w:r>
      <w:r w:rsidR="004D6EB0">
        <w:rPr>
          <w:rFonts w:asciiTheme="minorHAnsi" w:hAnsiTheme="minorHAnsi" w:cstheme="minorHAnsi"/>
        </w:rPr>
        <w:t> </w:t>
      </w:r>
      <w:r w:rsidRPr="00207B55">
        <w:rPr>
          <w:rFonts w:asciiTheme="minorHAnsi" w:hAnsiTheme="minorHAnsi" w:cstheme="minorHAnsi"/>
        </w:rPr>
        <w:t>dnia 11</w:t>
      </w:r>
      <w:r w:rsidR="00AC1792" w:rsidRPr="00207B55">
        <w:rPr>
          <w:rFonts w:asciiTheme="minorHAnsi" w:hAnsiTheme="minorHAnsi" w:cstheme="minorHAnsi"/>
        </w:rPr>
        <w:t> </w:t>
      </w:r>
      <w:r w:rsidRPr="00207B55">
        <w:rPr>
          <w:rFonts w:asciiTheme="minorHAnsi" w:hAnsiTheme="minorHAnsi" w:cstheme="minorHAnsi"/>
        </w:rPr>
        <w:t xml:space="preserve">marca 2004 r. o podatku od towarów i usług, dalej „Wykaz”. </w:t>
      </w:r>
    </w:p>
    <w:p w14:paraId="03CA9815" w14:textId="311BC9AE" w:rsidR="00BB0C57" w:rsidRPr="00207B55" w:rsidRDefault="00C22BD9" w:rsidP="004D6EB0">
      <w:pPr>
        <w:pStyle w:val="Akapitzlist"/>
        <w:numPr>
          <w:ilvl w:val="0"/>
          <w:numId w:val="8"/>
        </w:numPr>
        <w:spacing w:before="120" w:after="120" w:line="240" w:lineRule="auto"/>
        <w:ind w:left="425" w:hanging="426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eastAsia="Times New Roman" w:hAnsiTheme="minorHAnsi" w:cstheme="minorHAnsi"/>
          <w:b/>
        </w:rPr>
        <w:t>Zamawiający</w:t>
      </w:r>
      <w:r w:rsidR="00414205" w:rsidRPr="00207B55">
        <w:rPr>
          <w:rFonts w:asciiTheme="minorHAnsi" w:hAnsiTheme="minorHAnsi" w:cstheme="minorHAnsi"/>
        </w:rPr>
        <w:t xml:space="preserve"> </w:t>
      </w:r>
      <w:r w:rsidR="00BB0C57" w:rsidRPr="00207B55">
        <w:rPr>
          <w:rFonts w:asciiTheme="minorHAnsi" w:hAnsiTheme="minorHAnsi" w:cstheme="minorHAnsi"/>
        </w:rPr>
        <w:t xml:space="preserve">ma prawo w terminie płatności, o którym mowa w ust. </w:t>
      </w:r>
      <w:r w:rsidR="002221C4" w:rsidRPr="00207B55">
        <w:rPr>
          <w:rFonts w:asciiTheme="minorHAnsi" w:hAnsiTheme="minorHAnsi" w:cstheme="minorHAnsi"/>
        </w:rPr>
        <w:t xml:space="preserve">6 </w:t>
      </w:r>
      <w:r w:rsidR="00BB0C57" w:rsidRPr="00207B55">
        <w:rPr>
          <w:rFonts w:asciiTheme="minorHAnsi" w:hAnsiTheme="minorHAnsi" w:cstheme="minorHAnsi"/>
        </w:rPr>
        <w:t>zweryfikować ujawnienie w</w:t>
      </w:r>
      <w:r w:rsidR="004D6EB0">
        <w:rPr>
          <w:rFonts w:asciiTheme="minorHAnsi" w:hAnsiTheme="minorHAnsi" w:cstheme="minorHAnsi"/>
        </w:rPr>
        <w:t> </w:t>
      </w:r>
      <w:r w:rsidR="00BB0C57" w:rsidRPr="00207B55">
        <w:rPr>
          <w:rFonts w:asciiTheme="minorHAnsi" w:hAnsiTheme="minorHAnsi" w:cstheme="minorHAnsi"/>
        </w:rPr>
        <w:t xml:space="preserve">Wykazie wskazanego przez </w:t>
      </w:r>
      <w:r w:rsidR="003E4823"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>ę</w:t>
      </w:r>
      <w:r w:rsidR="00414205" w:rsidRPr="00207B55">
        <w:rPr>
          <w:rFonts w:asciiTheme="minorHAnsi" w:hAnsiTheme="minorHAnsi" w:cstheme="minorHAnsi"/>
        </w:rPr>
        <w:t xml:space="preserve"> </w:t>
      </w:r>
      <w:r w:rsidR="00BB0C57" w:rsidRPr="00207B55">
        <w:rPr>
          <w:rFonts w:asciiTheme="minorHAnsi" w:hAnsiTheme="minorHAnsi" w:cstheme="minorHAnsi"/>
        </w:rPr>
        <w:t xml:space="preserve">rachunku bankowego, o którym mowa w ust. </w:t>
      </w:r>
      <w:r w:rsidR="002221C4" w:rsidRPr="00207B55">
        <w:rPr>
          <w:rFonts w:asciiTheme="minorHAnsi" w:hAnsiTheme="minorHAnsi" w:cstheme="minorHAnsi"/>
        </w:rPr>
        <w:t>9</w:t>
      </w:r>
      <w:r w:rsidR="00BB0C57" w:rsidRPr="00207B55">
        <w:rPr>
          <w:rFonts w:asciiTheme="minorHAnsi" w:hAnsiTheme="minorHAnsi" w:cstheme="minorHAnsi"/>
        </w:rPr>
        <w:t xml:space="preserve">. Jeżeli wskazany przez </w:t>
      </w:r>
      <w:r w:rsidR="003E4823"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>ę</w:t>
      </w:r>
      <w:r w:rsidR="00414205" w:rsidRPr="00207B55">
        <w:rPr>
          <w:rFonts w:asciiTheme="minorHAnsi" w:hAnsiTheme="minorHAnsi" w:cstheme="minorHAnsi"/>
        </w:rPr>
        <w:t xml:space="preserve"> </w:t>
      </w:r>
      <w:r w:rsidR="00BB0C57" w:rsidRPr="00207B55">
        <w:rPr>
          <w:rFonts w:asciiTheme="minorHAnsi" w:hAnsiTheme="minorHAnsi" w:cstheme="minorHAnsi"/>
        </w:rPr>
        <w:t>rachunek bankowy na dzień zlecenia przelewu nie będzie widniał w</w:t>
      </w:r>
      <w:r w:rsidR="004D6EB0">
        <w:rPr>
          <w:rFonts w:asciiTheme="minorHAnsi" w:hAnsiTheme="minorHAnsi" w:cstheme="minorHAnsi"/>
        </w:rPr>
        <w:t> </w:t>
      </w:r>
      <w:r w:rsidR="00BB0C57" w:rsidRPr="00207B55">
        <w:rPr>
          <w:rFonts w:asciiTheme="minorHAnsi" w:hAnsiTheme="minorHAnsi" w:cstheme="minorHAnsi"/>
        </w:rPr>
        <w:t xml:space="preserve">Wykazie, </w:t>
      </w:r>
      <w:r w:rsidRPr="00207B55">
        <w:rPr>
          <w:rFonts w:asciiTheme="minorHAnsi" w:eastAsia="Times New Roman" w:hAnsiTheme="minorHAnsi" w:cstheme="minorHAnsi"/>
          <w:b/>
        </w:rPr>
        <w:t>Zamawiający</w:t>
      </w:r>
      <w:r w:rsidR="00414205" w:rsidRPr="00207B55">
        <w:rPr>
          <w:rFonts w:asciiTheme="minorHAnsi" w:hAnsiTheme="minorHAnsi" w:cstheme="minorHAnsi"/>
        </w:rPr>
        <w:t xml:space="preserve"> </w:t>
      </w:r>
      <w:r w:rsidR="00BB0C57" w:rsidRPr="00207B55">
        <w:rPr>
          <w:rFonts w:asciiTheme="minorHAnsi" w:hAnsiTheme="minorHAnsi" w:cstheme="minorHAnsi"/>
        </w:rPr>
        <w:t>będzie uprawniony do zapłaty należności wynikającej z</w:t>
      </w:r>
      <w:r w:rsidR="00AC1792" w:rsidRPr="00207B55">
        <w:rPr>
          <w:rFonts w:asciiTheme="minorHAnsi" w:hAnsiTheme="minorHAnsi" w:cstheme="minorHAnsi"/>
        </w:rPr>
        <w:t> </w:t>
      </w:r>
      <w:r w:rsidR="00BB0C57" w:rsidRPr="00207B55">
        <w:rPr>
          <w:rFonts w:asciiTheme="minorHAnsi" w:hAnsiTheme="minorHAnsi" w:cstheme="minorHAnsi"/>
        </w:rPr>
        <w:t>faktury:</w:t>
      </w:r>
    </w:p>
    <w:p w14:paraId="0E391DFF" w14:textId="5DF9D52A" w:rsidR="00BB0C57" w:rsidRPr="00207B55" w:rsidRDefault="00BB0C57" w:rsidP="004D6EB0">
      <w:pPr>
        <w:pStyle w:val="Akapitzlist"/>
        <w:numPr>
          <w:ilvl w:val="0"/>
          <w:numId w:val="5"/>
        </w:numPr>
        <w:spacing w:before="120" w:after="120" w:line="240" w:lineRule="auto"/>
        <w:ind w:left="425" w:firstLine="0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na wybrany przez </w:t>
      </w:r>
      <w:r w:rsidR="003E4823"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 xml:space="preserve">ę </w:t>
      </w:r>
      <w:r w:rsidRPr="00207B55">
        <w:rPr>
          <w:rFonts w:asciiTheme="minorHAnsi" w:hAnsiTheme="minorHAnsi" w:cstheme="minorHAnsi"/>
        </w:rPr>
        <w:t xml:space="preserve">inny rachunek bankowy </w:t>
      </w:r>
      <w:r w:rsidR="003E4823"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 xml:space="preserve">y </w:t>
      </w:r>
      <w:r w:rsidRPr="00207B55">
        <w:rPr>
          <w:rFonts w:asciiTheme="minorHAnsi" w:hAnsiTheme="minorHAnsi" w:cstheme="minorHAnsi"/>
        </w:rPr>
        <w:t xml:space="preserve">widniejący w Wykazie </w:t>
      </w:r>
    </w:p>
    <w:p w14:paraId="4040743D" w14:textId="77777777" w:rsidR="00BB0C57" w:rsidRPr="00207B55" w:rsidRDefault="00BB0C57" w:rsidP="004D6EB0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    albo </w:t>
      </w:r>
    </w:p>
    <w:p w14:paraId="472E8C01" w14:textId="03EB8028" w:rsidR="00BB0C57" w:rsidRPr="00207B55" w:rsidRDefault="00BB0C57" w:rsidP="004D6EB0">
      <w:pPr>
        <w:pStyle w:val="Akapitzlist"/>
        <w:numPr>
          <w:ilvl w:val="0"/>
          <w:numId w:val="5"/>
        </w:numPr>
        <w:spacing w:before="120" w:after="120" w:line="240" w:lineRule="auto"/>
        <w:ind w:left="425" w:firstLine="0"/>
        <w:contextualSpacing w:val="0"/>
        <w:jc w:val="both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t xml:space="preserve">na rachunek bankowy wskazany przez </w:t>
      </w:r>
      <w:r w:rsidR="003E4823"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 xml:space="preserve">ę </w:t>
      </w:r>
      <w:r w:rsidRPr="00207B55">
        <w:rPr>
          <w:rFonts w:asciiTheme="minorHAnsi" w:hAnsiTheme="minorHAnsi" w:cstheme="minorHAnsi"/>
        </w:rPr>
        <w:t xml:space="preserve">w ust. </w:t>
      </w:r>
      <w:r w:rsidR="002221C4" w:rsidRPr="00207B55">
        <w:rPr>
          <w:rFonts w:asciiTheme="minorHAnsi" w:hAnsiTheme="minorHAnsi" w:cstheme="minorHAnsi"/>
        </w:rPr>
        <w:t>9</w:t>
      </w:r>
      <w:r w:rsidRPr="00207B55">
        <w:rPr>
          <w:rFonts w:asciiTheme="minorHAnsi" w:hAnsiTheme="minorHAnsi" w:cstheme="minorHAnsi"/>
        </w:rPr>
        <w:t>, który nie widnieje w Wykazie,</w:t>
      </w:r>
      <w:r w:rsidR="007C3C45" w:rsidRPr="00207B55">
        <w:rPr>
          <w:rFonts w:asciiTheme="minorHAnsi" w:hAnsiTheme="minorHAnsi" w:cstheme="minorHAnsi"/>
        </w:rPr>
        <w:t xml:space="preserve"> </w:t>
      </w:r>
      <w:r w:rsidRPr="00207B55">
        <w:rPr>
          <w:rFonts w:asciiTheme="minorHAnsi" w:hAnsiTheme="minorHAnsi" w:cstheme="minorHAnsi"/>
        </w:rPr>
        <w:t xml:space="preserve">pod </w:t>
      </w:r>
      <w:r w:rsidR="00BA5211" w:rsidRPr="00207B55">
        <w:rPr>
          <w:rFonts w:asciiTheme="minorHAnsi" w:hAnsiTheme="minorHAnsi" w:cstheme="minorHAnsi"/>
        </w:rPr>
        <w:t>r</w:t>
      </w:r>
      <w:r w:rsidRPr="00207B55">
        <w:rPr>
          <w:rFonts w:asciiTheme="minorHAnsi" w:hAnsiTheme="minorHAnsi" w:cstheme="minorHAnsi"/>
        </w:rPr>
        <w:t xml:space="preserve">ygorem ujemnych skutków prawnych określonych w art. 117ba </w:t>
      </w:r>
      <w:r w:rsidR="00CD31D9" w:rsidRPr="00207B55">
        <w:rPr>
          <w:rFonts w:asciiTheme="minorHAnsi" w:hAnsiTheme="minorHAnsi" w:cstheme="minorHAnsi"/>
        </w:rPr>
        <w:t>§</w:t>
      </w:r>
      <w:r w:rsidRPr="00207B55">
        <w:rPr>
          <w:rFonts w:asciiTheme="minorHAnsi" w:hAnsiTheme="minorHAnsi" w:cstheme="minorHAnsi"/>
        </w:rPr>
        <w:t xml:space="preserve"> 3 ustawy Ordynacja podatkowa.</w:t>
      </w:r>
    </w:p>
    <w:p w14:paraId="10CF92E9" w14:textId="4BC6AD13" w:rsidR="00310922" w:rsidRPr="00207B55" w:rsidRDefault="00310922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207B55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2C5050" w:rsidRPr="00207B55">
        <w:rPr>
          <w:rFonts w:asciiTheme="minorHAnsi" w:eastAsia="Times New Roman" w:hAnsiTheme="minorHAnsi" w:cstheme="minorHAnsi"/>
          <w:b/>
          <w:lang w:eastAsia="pl-PL"/>
        </w:rPr>
        <w:t>4</w:t>
      </w:r>
    </w:p>
    <w:p w14:paraId="0643BE74" w14:textId="48D30BAE" w:rsidR="003C17B1" w:rsidRPr="00207B55" w:rsidRDefault="003C17B1" w:rsidP="004D6EB0">
      <w:pPr>
        <w:pStyle w:val="Akapitzlist"/>
        <w:numPr>
          <w:ilvl w:val="0"/>
          <w:numId w:val="2"/>
        </w:numPr>
        <w:spacing w:before="120" w:after="12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 xml:space="preserve">Przetwarzanie danych osobowych pozyskanych w związku z zawarciem i wykonaniem niniejszej </w:t>
      </w:r>
      <w:r w:rsidRPr="00207B55">
        <w:rPr>
          <w:rFonts w:asciiTheme="minorHAnsi" w:eastAsia="Times New Roman" w:hAnsiTheme="minorHAnsi" w:cstheme="minorHAnsi"/>
          <w:w w:val="99"/>
        </w:rPr>
        <w:t>umowy odbywać się będzie zgodnie z Rozporządzeniem Parlamentu Europejskiego i Rady z dnia</w:t>
      </w:r>
      <w:r w:rsidR="0004598F" w:rsidRPr="00207B55">
        <w:rPr>
          <w:rFonts w:asciiTheme="minorHAnsi" w:eastAsia="Times New Roman" w:hAnsiTheme="minorHAnsi" w:cstheme="minorHAnsi"/>
          <w:w w:val="99"/>
        </w:rPr>
        <w:t xml:space="preserve"> </w:t>
      </w:r>
      <w:r w:rsidR="0078687E" w:rsidRPr="00207B55">
        <w:rPr>
          <w:rFonts w:asciiTheme="minorHAnsi" w:eastAsia="Times New Roman" w:hAnsiTheme="minorHAnsi" w:cstheme="minorHAnsi"/>
          <w:w w:val="99"/>
        </w:rPr>
        <w:t>2</w:t>
      </w:r>
      <w:r w:rsidRPr="00207B55">
        <w:rPr>
          <w:rFonts w:asciiTheme="minorHAnsi" w:eastAsia="Times New Roman" w:hAnsiTheme="minorHAnsi" w:cstheme="minorHAnsi"/>
          <w:w w:val="99"/>
        </w:rPr>
        <w:t>7</w:t>
      </w:r>
      <w:r w:rsidR="0004598F" w:rsidRPr="00207B55">
        <w:rPr>
          <w:rFonts w:asciiTheme="minorHAnsi" w:eastAsia="Times New Roman" w:hAnsiTheme="minorHAnsi" w:cstheme="minorHAnsi"/>
        </w:rPr>
        <w:t> </w:t>
      </w:r>
      <w:r w:rsidRPr="00207B55">
        <w:rPr>
          <w:rFonts w:asciiTheme="minorHAnsi" w:eastAsia="Times New Roman" w:hAnsiTheme="minorHAnsi" w:cstheme="minorHAnsi"/>
        </w:rPr>
        <w:t>kwietnia 2016</w:t>
      </w:r>
      <w:r w:rsidR="003956E4" w:rsidRPr="00207B55">
        <w:rPr>
          <w:rFonts w:asciiTheme="minorHAnsi" w:eastAsia="Times New Roman" w:hAnsiTheme="minorHAnsi" w:cstheme="minorHAnsi"/>
        </w:rPr>
        <w:t> </w:t>
      </w:r>
      <w:r w:rsidRPr="00207B55">
        <w:rPr>
          <w:rFonts w:asciiTheme="minorHAnsi" w:eastAsia="Times New Roman" w:hAnsiTheme="minorHAnsi" w:cstheme="minorHAnsi"/>
        </w:rPr>
        <w:t>r. w sprawie ochrony osób fizycznych w związku z przetwarzaniem danych osobowych i w sprawie swobodnego przepływu takich danych oraz uchylenia dyrektywy 95/46/WE – oraz wyłącznie w zakresie i</w:t>
      </w:r>
      <w:r w:rsidR="004D6EB0">
        <w:rPr>
          <w:rFonts w:asciiTheme="minorHAnsi" w:eastAsia="Times New Roman" w:hAnsiTheme="minorHAnsi" w:cstheme="minorHAnsi"/>
        </w:rPr>
        <w:t> </w:t>
      </w:r>
      <w:r w:rsidRPr="00207B55">
        <w:rPr>
          <w:rFonts w:asciiTheme="minorHAnsi" w:eastAsia="Times New Roman" w:hAnsiTheme="minorHAnsi" w:cstheme="minorHAnsi"/>
        </w:rPr>
        <w:t>celu realizacji niniejszej umowy.</w:t>
      </w:r>
    </w:p>
    <w:p w14:paraId="6FEE1864" w14:textId="6FA9B21C" w:rsidR="001A6327" w:rsidRPr="00207B55" w:rsidRDefault="003E4823" w:rsidP="004D6EB0">
      <w:pPr>
        <w:pStyle w:val="Akapitzlist"/>
        <w:numPr>
          <w:ilvl w:val="0"/>
          <w:numId w:val="2"/>
        </w:numPr>
        <w:spacing w:before="120" w:after="120" w:line="240" w:lineRule="auto"/>
        <w:ind w:left="280" w:hanging="280"/>
        <w:contextualSpacing w:val="0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  <w:b/>
        </w:rPr>
        <w:t>Wykonawc</w:t>
      </w:r>
      <w:r w:rsidR="00414205" w:rsidRPr="00207B55">
        <w:rPr>
          <w:rFonts w:asciiTheme="minorHAnsi" w:hAnsiTheme="minorHAnsi" w:cstheme="minorHAnsi"/>
          <w:b/>
        </w:rPr>
        <w:t xml:space="preserve">a </w:t>
      </w:r>
      <w:r w:rsidR="00A5290F" w:rsidRPr="00207B55">
        <w:rPr>
          <w:rFonts w:asciiTheme="minorHAnsi" w:eastAsia="Times New Roman" w:hAnsiTheme="minorHAnsi" w:cstheme="minorHAnsi"/>
        </w:rPr>
        <w:t>zapoznał się z przepisami dotyczącymi ochrony danych osobowych obowiązującymi w</w:t>
      </w:r>
      <w:r w:rsidR="004D6EB0">
        <w:rPr>
          <w:rFonts w:asciiTheme="minorHAnsi" w:eastAsia="Times New Roman" w:hAnsiTheme="minorHAnsi" w:cstheme="minorHAnsi"/>
        </w:rPr>
        <w:t> </w:t>
      </w:r>
      <w:r w:rsidR="00A5290F" w:rsidRPr="00207B55">
        <w:rPr>
          <w:rFonts w:asciiTheme="minorHAnsi" w:eastAsia="Times New Roman" w:hAnsiTheme="minorHAnsi" w:cstheme="minorHAnsi"/>
        </w:rPr>
        <w:t>Bibliotece Narodowej i zobowiązuje się do ich przestrzegania.</w:t>
      </w:r>
    </w:p>
    <w:p w14:paraId="2D3A18B5" w14:textId="0278DB4A" w:rsidR="003C17B1" w:rsidRPr="00207B55" w:rsidRDefault="003C17B1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07B55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 w:rsidRPr="00207B55">
        <w:rPr>
          <w:rFonts w:asciiTheme="minorHAnsi" w:eastAsia="Times New Roman" w:hAnsiTheme="minorHAnsi" w:cstheme="minorHAnsi"/>
          <w:b/>
          <w:bCs/>
          <w:lang w:eastAsia="pl-PL"/>
        </w:rPr>
        <w:t>5</w:t>
      </w:r>
    </w:p>
    <w:p w14:paraId="6C77D9AA" w14:textId="77777777" w:rsidR="00310922" w:rsidRPr="00207B55" w:rsidRDefault="00310922" w:rsidP="004D6EB0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>Wszelkie zmiany niniejszej umowy wymagają formy pisemnej, pod rygorem nieważności.</w:t>
      </w:r>
    </w:p>
    <w:p w14:paraId="35C43AEA" w14:textId="07FDCABE" w:rsidR="00310922" w:rsidRPr="00207B55" w:rsidRDefault="00310922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07B55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 w:rsidRPr="00207B55">
        <w:rPr>
          <w:rFonts w:asciiTheme="minorHAnsi" w:eastAsia="Times New Roman" w:hAnsiTheme="minorHAnsi" w:cstheme="minorHAnsi"/>
          <w:b/>
          <w:bCs/>
          <w:lang w:eastAsia="pl-PL"/>
        </w:rPr>
        <w:t>6</w:t>
      </w:r>
    </w:p>
    <w:p w14:paraId="4414F761" w14:textId="0833A1B7" w:rsidR="00310922" w:rsidRPr="00207B55" w:rsidRDefault="00310922" w:rsidP="004D6EB0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>Do spraw nieuregulowanych umową stosuje się przepisy Kodeksu cywilnego</w:t>
      </w:r>
      <w:r w:rsidR="001A6327" w:rsidRPr="00207B55">
        <w:rPr>
          <w:rFonts w:asciiTheme="minorHAnsi" w:eastAsia="Times New Roman" w:hAnsiTheme="minorHAnsi" w:cstheme="minorHAnsi"/>
          <w:lang w:eastAsia="pl-PL"/>
        </w:rPr>
        <w:t>.</w:t>
      </w:r>
    </w:p>
    <w:p w14:paraId="73630BF1" w14:textId="6E64A8CB" w:rsidR="00310922" w:rsidRPr="00207B55" w:rsidRDefault="00310922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07B55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2C5050" w:rsidRPr="00207B55">
        <w:rPr>
          <w:rFonts w:asciiTheme="minorHAnsi" w:eastAsia="Times New Roman" w:hAnsiTheme="minorHAnsi" w:cstheme="minorHAnsi"/>
          <w:b/>
          <w:bCs/>
          <w:lang w:eastAsia="pl-PL"/>
        </w:rPr>
        <w:t>7</w:t>
      </w:r>
    </w:p>
    <w:p w14:paraId="39CE163C" w14:textId="130E89CF" w:rsidR="00310922" w:rsidRPr="00207B55" w:rsidRDefault="00310922" w:rsidP="004D6EB0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 xml:space="preserve">Ewentualne spory mogące wyniknąć na tle niniejszej umowy strony poddają rozstrzygnięciu przez sąd miejscowo właściwy dla siedziby </w:t>
      </w:r>
      <w:r w:rsidR="003372DF" w:rsidRPr="00207B55">
        <w:rPr>
          <w:rFonts w:asciiTheme="minorHAnsi" w:eastAsia="Times New Roman" w:hAnsiTheme="minorHAnsi" w:cstheme="minorHAnsi"/>
          <w:b/>
          <w:lang w:eastAsia="pl-PL"/>
        </w:rPr>
        <w:t>Zamawiającego</w:t>
      </w:r>
      <w:r w:rsidRPr="00207B55">
        <w:rPr>
          <w:rFonts w:asciiTheme="minorHAnsi" w:eastAsia="Times New Roman" w:hAnsiTheme="minorHAnsi" w:cstheme="minorHAnsi"/>
          <w:lang w:eastAsia="pl-PL"/>
        </w:rPr>
        <w:t>.</w:t>
      </w:r>
    </w:p>
    <w:p w14:paraId="22F4A0EC" w14:textId="3DC9E6FA" w:rsidR="00310922" w:rsidRPr="00207B55" w:rsidRDefault="00310922" w:rsidP="004D6EB0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207B55">
        <w:rPr>
          <w:rFonts w:asciiTheme="minorHAnsi" w:eastAsia="Times New Roman" w:hAnsiTheme="minorHAnsi" w:cstheme="minorHAnsi"/>
          <w:b/>
          <w:bCs/>
          <w:lang w:eastAsia="pl-PL"/>
        </w:rPr>
        <w:lastRenderedPageBreak/>
        <w:t xml:space="preserve">§ </w:t>
      </w:r>
      <w:r w:rsidR="002C5050" w:rsidRPr="00207B55">
        <w:rPr>
          <w:rFonts w:asciiTheme="minorHAnsi" w:eastAsia="Times New Roman" w:hAnsiTheme="minorHAnsi" w:cstheme="minorHAnsi"/>
          <w:b/>
          <w:bCs/>
          <w:lang w:eastAsia="pl-PL"/>
        </w:rPr>
        <w:t>8</w:t>
      </w:r>
    </w:p>
    <w:p w14:paraId="3BDE492F" w14:textId="754DCD2A" w:rsidR="00C16888" w:rsidRPr="00207B55" w:rsidRDefault="00310922" w:rsidP="004D6EB0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 xml:space="preserve">Umowę sporządzono w dwóch egzemplarzach, po jednym dla każdej ze </w:t>
      </w:r>
      <w:r w:rsidR="00C16888" w:rsidRPr="00207B55">
        <w:rPr>
          <w:rFonts w:asciiTheme="minorHAnsi" w:eastAsia="Times New Roman" w:hAnsiTheme="minorHAnsi" w:cstheme="minorHAnsi"/>
          <w:lang w:eastAsia="pl-PL"/>
        </w:rPr>
        <w:t>S</w:t>
      </w:r>
      <w:r w:rsidRPr="00207B55">
        <w:rPr>
          <w:rFonts w:asciiTheme="minorHAnsi" w:eastAsia="Times New Roman" w:hAnsiTheme="minorHAnsi" w:cstheme="minorHAnsi"/>
          <w:lang w:eastAsia="pl-PL"/>
        </w:rPr>
        <w:t>tron.</w:t>
      </w:r>
      <w:r w:rsidR="00C16888" w:rsidRPr="00207B55">
        <w:rPr>
          <w:rFonts w:asciiTheme="minorHAnsi" w:hAnsiTheme="minorHAnsi" w:cstheme="minorHAnsi"/>
        </w:rPr>
        <w:t xml:space="preserve"> </w:t>
      </w:r>
      <w:r w:rsidR="00C16888" w:rsidRPr="00207B55">
        <w:rPr>
          <w:rFonts w:asciiTheme="minorHAnsi" w:eastAsia="Times New Roman" w:hAnsiTheme="minorHAnsi" w:cstheme="minorHAnsi"/>
          <w:lang w:eastAsia="pl-PL"/>
        </w:rPr>
        <w:t>Integralną część umowy stanowią załączniki:</w:t>
      </w:r>
    </w:p>
    <w:p w14:paraId="59AA53A9" w14:textId="4EFB5B58" w:rsidR="00C16888" w:rsidRPr="00207B55" w:rsidRDefault="00C16888" w:rsidP="004D6E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>Załącznik nr 1 – Opis Przedmiotu Zamówienia,</w:t>
      </w:r>
    </w:p>
    <w:p w14:paraId="0436488F" w14:textId="5038E646" w:rsidR="003F6EC5" w:rsidRPr="00207B55" w:rsidRDefault="003F6EC5" w:rsidP="004D6E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 xml:space="preserve">Załącznik nr 2 – </w:t>
      </w:r>
      <w:r w:rsidR="00F46FC4" w:rsidRPr="00207B55">
        <w:rPr>
          <w:rFonts w:asciiTheme="minorHAnsi" w:eastAsia="Times New Roman" w:hAnsiTheme="minorHAnsi" w:cstheme="minorHAnsi"/>
        </w:rPr>
        <w:t xml:space="preserve">Wytyczne KE dotyczące </w:t>
      </w:r>
      <w:r w:rsidRPr="00207B55">
        <w:rPr>
          <w:rFonts w:asciiTheme="minorHAnsi" w:eastAsia="Times New Roman" w:hAnsiTheme="minorHAnsi" w:cstheme="minorHAnsi"/>
        </w:rPr>
        <w:t>staw</w:t>
      </w:r>
      <w:r w:rsidR="00F46FC4" w:rsidRPr="00207B55">
        <w:rPr>
          <w:rFonts w:asciiTheme="minorHAnsi" w:eastAsia="Times New Roman" w:hAnsiTheme="minorHAnsi" w:cstheme="minorHAnsi"/>
        </w:rPr>
        <w:t>e</w:t>
      </w:r>
      <w:r w:rsidRPr="00207B55">
        <w:rPr>
          <w:rFonts w:asciiTheme="minorHAnsi" w:eastAsia="Times New Roman" w:hAnsiTheme="minorHAnsi" w:cstheme="minorHAnsi"/>
        </w:rPr>
        <w:t>k zakwaterowania i transportu</w:t>
      </w:r>
      <w:r w:rsidR="00537D7B" w:rsidRPr="00207B55">
        <w:rPr>
          <w:rFonts w:asciiTheme="minorHAnsi" w:eastAsia="Times New Roman" w:hAnsiTheme="minorHAnsi" w:cstheme="minorHAnsi"/>
        </w:rPr>
        <w:t>,</w:t>
      </w:r>
      <w:r w:rsidRPr="00207B55">
        <w:rPr>
          <w:rFonts w:asciiTheme="minorHAnsi" w:eastAsia="Times New Roman" w:hAnsiTheme="minorHAnsi" w:cstheme="minorHAnsi"/>
        </w:rPr>
        <w:t xml:space="preserve"> </w:t>
      </w:r>
    </w:p>
    <w:p w14:paraId="6C075531" w14:textId="28C7AECE" w:rsidR="00AC318C" w:rsidRPr="00207B55" w:rsidRDefault="00AC318C" w:rsidP="004D6E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>Załącznik nr 3 – Kosztorys powykonawczy</w:t>
      </w:r>
      <w:r w:rsidR="002229BC" w:rsidRPr="00207B55">
        <w:rPr>
          <w:rFonts w:asciiTheme="minorHAnsi" w:eastAsia="Times New Roman" w:hAnsiTheme="minorHAnsi" w:cstheme="minorHAnsi"/>
        </w:rPr>
        <w:t>,</w:t>
      </w:r>
    </w:p>
    <w:p w14:paraId="0F223E2A" w14:textId="5F0C0E86" w:rsidR="00310922" w:rsidRPr="00207B55" w:rsidRDefault="00C226F4" w:rsidP="004D6E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>Z</w:t>
      </w:r>
      <w:r w:rsidR="00C16888" w:rsidRPr="00207B55">
        <w:rPr>
          <w:rFonts w:asciiTheme="minorHAnsi" w:eastAsia="Times New Roman" w:hAnsiTheme="minorHAnsi" w:cstheme="minorHAnsi"/>
        </w:rPr>
        <w:t xml:space="preserve">ałącznik nr </w:t>
      </w:r>
      <w:r w:rsidR="00AC318C" w:rsidRPr="00207B55">
        <w:rPr>
          <w:rFonts w:asciiTheme="minorHAnsi" w:eastAsia="Times New Roman" w:hAnsiTheme="minorHAnsi" w:cstheme="minorHAnsi"/>
        </w:rPr>
        <w:t>4</w:t>
      </w:r>
      <w:r w:rsidR="00C16888" w:rsidRPr="00207B55">
        <w:rPr>
          <w:rFonts w:asciiTheme="minorHAnsi" w:eastAsia="Times New Roman" w:hAnsiTheme="minorHAnsi" w:cstheme="minorHAnsi"/>
        </w:rPr>
        <w:t xml:space="preserve"> – Protokół odb</w:t>
      </w:r>
      <w:r w:rsidR="00962233" w:rsidRPr="00207B55">
        <w:rPr>
          <w:rFonts w:asciiTheme="minorHAnsi" w:eastAsia="Times New Roman" w:hAnsiTheme="minorHAnsi" w:cstheme="minorHAnsi"/>
        </w:rPr>
        <w:t>ioru</w:t>
      </w:r>
      <w:r w:rsidR="00F855E6" w:rsidRPr="00207B55">
        <w:rPr>
          <w:rFonts w:asciiTheme="minorHAnsi" w:eastAsia="Times New Roman" w:hAnsiTheme="minorHAnsi" w:cstheme="minorHAnsi"/>
        </w:rPr>
        <w:t xml:space="preserve"> częściowego 1</w:t>
      </w:r>
      <w:r w:rsidR="00537D7B" w:rsidRPr="00207B55">
        <w:rPr>
          <w:rFonts w:asciiTheme="minorHAnsi" w:eastAsia="Times New Roman" w:hAnsiTheme="minorHAnsi" w:cstheme="minorHAnsi"/>
        </w:rPr>
        <w:t>,</w:t>
      </w:r>
    </w:p>
    <w:p w14:paraId="57BF8A7F" w14:textId="56CCFF39" w:rsidR="00573BE3" w:rsidRPr="00207B55" w:rsidRDefault="00573BE3" w:rsidP="004D6E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207B55">
        <w:rPr>
          <w:rFonts w:asciiTheme="minorHAnsi" w:eastAsia="Times New Roman" w:hAnsiTheme="minorHAnsi" w:cstheme="minorHAnsi"/>
        </w:rPr>
        <w:t xml:space="preserve">Załącznik nr </w:t>
      </w:r>
      <w:r w:rsidR="00AC318C" w:rsidRPr="00207B55">
        <w:rPr>
          <w:rFonts w:asciiTheme="minorHAnsi" w:eastAsia="Times New Roman" w:hAnsiTheme="minorHAnsi" w:cstheme="minorHAnsi"/>
        </w:rPr>
        <w:t>5</w:t>
      </w:r>
      <w:r w:rsidRPr="00207B55">
        <w:rPr>
          <w:rFonts w:asciiTheme="minorHAnsi" w:eastAsia="Times New Roman" w:hAnsiTheme="minorHAnsi" w:cstheme="minorHAnsi"/>
        </w:rPr>
        <w:t xml:space="preserve"> – Protokół odbioru</w:t>
      </w:r>
      <w:r w:rsidR="00F855E6" w:rsidRPr="00207B55">
        <w:rPr>
          <w:rFonts w:asciiTheme="minorHAnsi" w:eastAsia="Times New Roman" w:hAnsiTheme="minorHAnsi" w:cstheme="minorHAnsi"/>
        </w:rPr>
        <w:t xml:space="preserve"> częściowego 2</w:t>
      </w:r>
      <w:r w:rsidR="0007028A" w:rsidRPr="00207B55">
        <w:rPr>
          <w:rFonts w:asciiTheme="minorHAnsi" w:eastAsia="Times New Roman" w:hAnsiTheme="minorHAnsi" w:cstheme="minorHAnsi"/>
        </w:rPr>
        <w:t>.</w:t>
      </w:r>
    </w:p>
    <w:p w14:paraId="7A652845" w14:textId="77777777" w:rsidR="00537D7B" w:rsidRPr="00207B55" w:rsidRDefault="00537D7B" w:rsidP="004D6EB0">
      <w:pPr>
        <w:pStyle w:val="Akapitzlist"/>
        <w:spacing w:after="0" w:line="240" w:lineRule="auto"/>
        <w:ind w:left="1065"/>
        <w:jc w:val="both"/>
        <w:rPr>
          <w:rFonts w:asciiTheme="minorHAnsi" w:eastAsia="Times New Roman" w:hAnsiTheme="minorHAnsi" w:cstheme="minorHAnsi"/>
        </w:rPr>
      </w:pPr>
    </w:p>
    <w:p w14:paraId="403C85C8" w14:textId="77777777" w:rsidR="001D7668" w:rsidRPr="00207B55" w:rsidRDefault="001D7668" w:rsidP="004D6EB0">
      <w:pPr>
        <w:spacing w:before="120" w:after="12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2DCBEE18" w14:textId="77777777" w:rsidR="001D7668" w:rsidRPr="00207B55" w:rsidRDefault="001D7668" w:rsidP="004D6EB0">
      <w:pPr>
        <w:spacing w:before="120" w:after="12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1980DBA5" w14:textId="77777777" w:rsidR="009D3A52" w:rsidRPr="00207B55" w:rsidRDefault="009D3A52" w:rsidP="004D6EB0">
      <w:pPr>
        <w:spacing w:before="120" w:after="120" w:line="240" w:lineRule="auto"/>
        <w:jc w:val="both"/>
        <w:rPr>
          <w:rFonts w:asciiTheme="minorHAnsi" w:hAnsiTheme="minorHAnsi" w:cstheme="minorHAnsi"/>
        </w:rPr>
      </w:pP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84"/>
        <w:gridCol w:w="1161"/>
        <w:gridCol w:w="4381"/>
      </w:tblGrid>
      <w:tr w:rsidR="009D3A52" w:rsidRPr="00207B55" w14:paraId="2288DD4E" w14:textId="77777777" w:rsidTr="00F62B39">
        <w:trPr>
          <w:trHeight w:val="308"/>
        </w:trPr>
        <w:tc>
          <w:tcPr>
            <w:tcW w:w="4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771271" w14:textId="1F094F90" w:rsidR="009D3A52" w:rsidRPr="00207B55" w:rsidRDefault="003372DF" w:rsidP="004D6EB0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207B55">
              <w:rPr>
                <w:rStyle w:val="None"/>
                <w:rFonts w:asciiTheme="minorHAnsi" w:hAnsiTheme="minorHAnsi" w:cstheme="minorHAnsi"/>
                <w:b/>
              </w:rPr>
              <w:t>ZAMAWIAJĄCY</w:t>
            </w:r>
            <w:r w:rsidR="00EB2E36" w:rsidRPr="00207B55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160B8086" w14:textId="77777777" w:rsidR="009D3A52" w:rsidRPr="00207B55" w:rsidRDefault="009D3A52" w:rsidP="004D6EB0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E57BD" w14:textId="5E34CD2D" w:rsidR="009D3A52" w:rsidRPr="00207B55" w:rsidRDefault="003372DF" w:rsidP="004D6EB0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207B55">
              <w:rPr>
                <w:rFonts w:asciiTheme="minorHAnsi" w:hAnsiTheme="minorHAnsi" w:cstheme="minorHAnsi"/>
                <w:b/>
                <w:color w:val="000000"/>
              </w:rPr>
              <w:t>WYKONAWCA</w:t>
            </w:r>
          </w:p>
        </w:tc>
      </w:tr>
    </w:tbl>
    <w:p w14:paraId="43984DA4" w14:textId="77777777" w:rsidR="00C226F4" w:rsidRPr="00207B55" w:rsidRDefault="00C226F4" w:rsidP="004D6EB0">
      <w:pPr>
        <w:suppressAutoHyphens w:val="0"/>
        <w:spacing w:after="0" w:line="240" w:lineRule="auto"/>
        <w:jc w:val="both"/>
        <w:rPr>
          <w:rStyle w:val="None"/>
          <w:rFonts w:asciiTheme="minorHAnsi" w:hAnsiTheme="minorHAnsi" w:cstheme="minorHAnsi"/>
          <w:b/>
          <w:bCs/>
        </w:rPr>
      </w:pPr>
      <w:r w:rsidRPr="00207B55">
        <w:rPr>
          <w:rStyle w:val="None"/>
          <w:rFonts w:asciiTheme="minorHAnsi" w:hAnsiTheme="minorHAnsi" w:cstheme="minorHAnsi"/>
          <w:b/>
          <w:bCs/>
        </w:rPr>
        <w:br w:type="page"/>
      </w:r>
    </w:p>
    <w:p w14:paraId="6EA2F462" w14:textId="77777777" w:rsidR="001C7EB7" w:rsidRPr="00207B55" w:rsidRDefault="001C7EB7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  <w:b/>
          <w:bCs/>
        </w:rPr>
      </w:pPr>
    </w:p>
    <w:p w14:paraId="071F8FB5" w14:textId="77777777" w:rsidR="00C226F4" w:rsidRPr="00207B55" w:rsidRDefault="00C226F4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  <w:b/>
          <w:bCs/>
        </w:rPr>
      </w:pPr>
    </w:p>
    <w:p w14:paraId="623ABB78" w14:textId="126576F9" w:rsidR="00C226F4" w:rsidRPr="00207B55" w:rsidRDefault="00C226F4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  <w:r w:rsidRPr="00207B55">
        <w:rPr>
          <w:rStyle w:val="None"/>
          <w:rFonts w:asciiTheme="minorHAnsi" w:hAnsiTheme="minorHAnsi" w:cstheme="minorHAnsi"/>
        </w:rPr>
        <w:t xml:space="preserve">Załącznik nr </w:t>
      </w:r>
      <w:r w:rsidR="00AC318C" w:rsidRPr="00207B55">
        <w:rPr>
          <w:rStyle w:val="None"/>
          <w:rFonts w:asciiTheme="minorHAnsi" w:hAnsiTheme="minorHAnsi" w:cstheme="minorHAnsi"/>
        </w:rPr>
        <w:t>4</w:t>
      </w:r>
      <w:r w:rsidR="002D6898" w:rsidRPr="00207B55">
        <w:rPr>
          <w:rFonts w:asciiTheme="minorHAnsi" w:hAnsiTheme="minorHAnsi" w:cstheme="minorHAnsi"/>
        </w:rPr>
        <w:t xml:space="preserve"> </w:t>
      </w:r>
    </w:p>
    <w:p w14:paraId="696F6D75" w14:textId="77777777" w:rsidR="00C226F4" w:rsidRPr="00207B55" w:rsidRDefault="00C226F4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</w:p>
    <w:p w14:paraId="4D4F8118" w14:textId="73880C9F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b/>
          <w:color w:val="000000" w:themeColor="text1"/>
        </w:rPr>
      </w:pPr>
      <w:r w:rsidRPr="00207B55">
        <w:rPr>
          <w:rFonts w:asciiTheme="minorHAnsi" w:hAnsiTheme="minorHAnsi" w:cstheme="minorHAnsi"/>
          <w:b/>
          <w:color w:val="000000" w:themeColor="text1"/>
        </w:rPr>
        <w:t xml:space="preserve">Protokół odbioru zamówienia </w:t>
      </w:r>
      <w:r w:rsidR="00AC318C" w:rsidRPr="00207B55">
        <w:rPr>
          <w:rFonts w:asciiTheme="minorHAnsi" w:hAnsiTheme="minorHAnsi" w:cstheme="minorHAnsi"/>
          <w:b/>
          <w:color w:val="000000" w:themeColor="text1"/>
        </w:rPr>
        <w:t>częściowego 1</w:t>
      </w:r>
    </w:p>
    <w:p w14:paraId="7E1846A3" w14:textId="77777777" w:rsidR="00C226F4" w:rsidRPr="00207B55" w:rsidRDefault="00C226F4" w:rsidP="002229BC">
      <w:pPr>
        <w:tabs>
          <w:tab w:val="left" w:pos="3240"/>
        </w:tabs>
        <w:spacing w:after="0" w:line="240" w:lineRule="auto"/>
        <w:rPr>
          <w:rFonts w:asciiTheme="minorHAnsi" w:hAnsiTheme="minorHAnsi" w:cstheme="minorHAnsi"/>
          <w:b/>
          <w:color w:val="000000" w:themeColor="text1"/>
        </w:rPr>
      </w:pPr>
      <w:r w:rsidRPr="00207B55">
        <w:rPr>
          <w:rFonts w:asciiTheme="minorHAnsi" w:hAnsiTheme="minorHAnsi" w:cstheme="minorHAnsi"/>
          <w:b/>
          <w:color w:val="000000" w:themeColor="text1"/>
        </w:rPr>
        <w:tab/>
      </w:r>
    </w:p>
    <w:p w14:paraId="045AE204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W dniu ………………. został dokonany odbiór zamówienia, którego przedmiotem była usługa: </w:t>
      </w:r>
    </w:p>
    <w:p w14:paraId="09351923" w14:textId="457E8BDB" w:rsidR="00C226F4" w:rsidRPr="00207B55" w:rsidRDefault="003216C3" w:rsidP="002229BC">
      <w:pPr>
        <w:spacing w:after="0" w:line="240" w:lineRule="auto"/>
        <w:rPr>
          <w:rFonts w:asciiTheme="minorHAnsi" w:eastAsiaTheme="majorEastAsia" w:hAnsiTheme="minorHAnsi" w:cstheme="minorHAnsi"/>
          <w:b/>
          <w:bCs/>
        </w:rPr>
      </w:pPr>
      <w:r w:rsidRPr="00207B55">
        <w:rPr>
          <w:rFonts w:asciiTheme="minorHAnsi" w:hAnsiTheme="minorHAnsi" w:cstheme="minorHAnsi"/>
        </w:rPr>
        <w:t>O</w:t>
      </w:r>
      <w:r w:rsidR="00C226F4" w:rsidRPr="00207B55">
        <w:rPr>
          <w:rFonts w:asciiTheme="minorHAnsi" w:hAnsiTheme="minorHAnsi" w:cstheme="minorHAnsi"/>
        </w:rPr>
        <w:t>rganizacj</w:t>
      </w:r>
      <w:r w:rsidR="007C3C45" w:rsidRPr="00207B55">
        <w:rPr>
          <w:rFonts w:asciiTheme="minorHAnsi" w:hAnsiTheme="minorHAnsi" w:cstheme="minorHAnsi"/>
        </w:rPr>
        <w:t>a</w:t>
      </w:r>
      <w:r w:rsidR="00C226F4" w:rsidRPr="00207B55">
        <w:rPr>
          <w:rStyle w:val="normaltextrun"/>
          <w:rFonts w:asciiTheme="minorHAnsi" w:eastAsiaTheme="majorEastAsia" w:hAnsiTheme="minorHAnsi" w:cstheme="minorHAnsi"/>
          <w:color w:val="000000"/>
        </w:rPr>
        <w:t xml:space="preserve"> spotkań autorskich w ramach akcji </w:t>
      </w:r>
      <w:r w:rsidR="006E06CE" w:rsidRPr="00207B55">
        <w:rPr>
          <w:rFonts w:asciiTheme="minorHAnsi" w:hAnsiTheme="minorHAnsi" w:cstheme="minorHAnsi"/>
          <w:b/>
          <w:bCs/>
        </w:rPr>
        <w:t>Europejski Dzień Autorów</w:t>
      </w:r>
      <w:r w:rsidR="00F855E6" w:rsidRPr="00207B55">
        <w:rPr>
          <w:rFonts w:asciiTheme="minorHAnsi" w:hAnsiTheme="minorHAnsi" w:cstheme="minorHAnsi"/>
          <w:b/>
          <w:bCs/>
        </w:rPr>
        <w:t xml:space="preserve"> – w zakresie, o którym mowa w § 1 ust. 1 lit a), lit. b), lit. c) umowy</w:t>
      </w:r>
    </w:p>
    <w:p w14:paraId="4A2E77F0" w14:textId="1F66C889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</w:rPr>
      </w:pPr>
    </w:p>
    <w:p w14:paraId="696013CC" w14:textId="77777777" w:rsidR="00F46FC4" w:rsidRPr="00207B55" w:rsidRDefault="00F46FC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5512186C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Wykonawca: </w:t>
      </w:r>
    </w:p>
    <w:p w14:paraId="323FD6BB" w14:textId="21D5E11C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b/>
          <w:bCs/>
          <w:color w:val="000000" w:themeColor="text1"/>
          <w:lang w:eastAsia="pl-PL"/>
        </w:rPr>
        <w:t>……………………………………………………………………………………………………………………………………..</w:t>
      </w:r>
    </w:p>
    <w:p w14:paraId="561D8233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4518B632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Zamówienie zostało wykonane w ustalonym terminie: tak/nie </w:t>
      </w:r>
    </w:p>
    <w:p w14:paraId="60126392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3C82B5DA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strike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Uwagi: ……………</w:t>
      </w:r>
      <w:proofErr w:type="gramStart"/>
      <w:r w:rsidRPr="00207B55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207B55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</w:t>
      </w:r>
    </w:p>
    <w:p w14:paraId="7D872F8D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46383FBD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Stwierdzam, że Wykonawca należycie wykonał pełen zakres przedmiotu zamówienia i przyjmuję go bez zastrzeżeń. </w:t>
      </w:r>
    </w:p>
    <w:p w14:paraId="76F217E3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408B64B0" w14:textId="34ABAAE0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Stwierdzam, że Wykonawca wykonał zamówienie, ale zgłoszone zostały następujące zastrzeżenia</w:t>
      </w:r>
      <w:r w:rsidRPr="00207B55">
        <w:rPr>
          <w:rFonts w:asciiTheme="minorHAnsi" w:hAnsiTheme="minorHAnsi" w:cstheme="minorHAnsi"/>
          <w:color w:val="000000" w:themeColor="text1"/>
        </w:rPr>
        <w:br/>
        <w:t>i uwagi: ……………………………………………………………………………………………………………………………………………</w:t>
      </w:r>
    </w:p>
    <w:p w14:paraId="3EA28C47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7CEC5F8C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Wyznaczono Wykonawcy następujący termin usunięcia ww. zastrzeżeń: </w:t>
      </w:r>
    </w:p>
    <w:p w14:paraId="131A834F" w14:textId="38C7207A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………………………………………………………………………………………………………………………………………………………..</w:t>
      </w:r>
    </w:p>
    <w:p w14:paraId="7B2C3481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0B2F40D8" w14:textId="77777777" w:rsidR="000002EB" w:rsidRPr="00207B55" w:rsidRDefault="000002EB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1704D05B" w14:textId="2C65A4B4" w:rsidR="000002EB" w:rsidRPr="00207B55" w:rsidRDefault="000002EB" w:rsidP="002229BC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>Protokół jest podstawą do wystawienia faktury na kwotę</w:t>
      </w:r>
      <w:proofErr w:type="gramStart"/>
      <w:r w:rsidRPr="00207B55">
        <w:rPr>
          <w:rFonts w:asciiTheme="minorHAnsi" w:eastAsia="Times New Roman" w:hAnsiTheme="minorHAnsi" w:cstheme="minorHAnsi"/>
          <w:lang w:eastAsia="pl-PL"/>
        </w:rPr>
        <w:t xml:space="preserve"> ….</w:t>
      </w:r>
      <w:proofErr w:type="gramEnd"/>
      <w:r w:rsidRPr="00207B55">
        <w:rPr>
          <w:rFonts w:asciiTheme="minorHAnsi" w:eastAsia="Times New Roman" w:hAnsiTheme="minorHAnsi" w:cstheme="minorHAnsi"/>
          <w:lang w:eastAsia="pl-PL"/>
        </w:rPr>
        <w:t>.… zł netto (słownie: ………</w:t>
      </w:r>
      <w:proofErr w:type="gramStart"/>
      <w:r w:rsidRPr="00207B55">
        <w:rPr>
          <w:rFonts w:asciiTheme="minorHAnsi" w:eastAsia="Times New Roman" w:hAnsiTheme="minorHAnsi" w:cstheme="minorHAnsi"/>
          <w:lang w:eastAsia="pl-PL"/>
        </w:rPr>
        <w:t>…….</w:t>
      </w:r>
      <w:proofErr w:type="gramEnd"/>
      <w:r w:rsidRPr="00207B55">
        <w:rPr>
          <w:rFonts w:asciiTheme="minorHAnsi" w:eastAsia="Times New Roman" w:hAnsiTheme="minorHAnsi" w:cstheme="minorHAnsi"/>
          <w:lang w:eastAsia="pl-PL"/>
        </w:rPr>
        <w:t>.………), co razem z podatkiem VAT wg stawki 23% stanowi kwotę ……… brutto (słownie: ……</w:t>
      </w:r>
      <w:proofErr w:type="gramStart"/>
      <w:r w:rsidRPr="00207B55">
        <w:rPr>
          <w:rFonts w:asciiTheme="minorHAnsi" w:eastAsia="Times New Roman" w:hAnsiTheme="minorHAnsi" w:cstheme="minorHAnsi"/>
          <w:lang w:eastAsia="pl-PL"/>
        </w:rPr>
        <w:t>…….</w:t>
      </w:r>
      <w:proofErr w:type="gramEnd"/>
      <w:r w:rsidRPr="00207B55">
        <w:rPr>
          <w:rFonts w:asciiTheme="minorHAnsi" w:eastAsia="Times New Roman" w:hAnsiTheme="minorHAnsi" w:cstheme="minorHAnsi"/>
          <w:lang w:eastAsia="pl-PL"/>
        </w:rPr>
        <w:t>.…)</w:t>
      </w:r>
    </w:p>
    <w:p w14:paraId="6BEA69F0" w14:textId="77777777" w:rsidR="000002EB" w:rsidRPr="00207B55" w:rsidRDefault="000002EB" w:rsidP="002229BC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5D894F0B" w14:textId="77777777" w:rsidR="000002EB" w:rsidRPr="00207B55" w:rsidRDefault="000002EB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69E72BA7" w14:textId="77777777" w:rsidR="00C226F4" w:rsidRPr="00207B55" w:rsidRDefault="00C226F4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Podpis osoby wyznaczonej do realizacji i nadzoru nad zamówieniem ze strony Biblioteki Narodowej:</w:t>
      </w:r>
    </w:p>
    <w:p w14:paraId="648289FF" w14:textId="77777777" w:rsidR="00C226F4" w:rsidRPr="00207B55" w:rsidRDefault="00C226F4" w:rsidP="002229BC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7EF4DDCA" w14:textId="77777777" w:rsidR="00C226F4" w:rsidRPr="00207B55" w:rsidRDefault="00C226F4" w:rsidP="002229BC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Imię i nazwisko: ……………………………………………………………</w:t>
      </w:r>
    </w:p>
    <w:p w14:paraId="12ED8CA4" w14:textId="77777777" w:rsidR="00C226F4" w:rsidRPr="00207B55" w:rsidRDefault="00C226F4" w:rsidP="002229BC">
      <w:pPr>
        <w:autoSpaceDE w:val="0"/>
        <w:spacing w:after="0" w:line="240" w:lineRule="auto"/>
        <w:ind w:left="1416" w:firstLine="708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(data i podpis)  </w:t>
      </w:r>
    </w:p>
    <w:p w14:paraId="57AAC4DF" w14:textId="77777777" w:rsidR="00C226F4" w:rsidRPr="00207B55" w:rsidRDefault="00C226F4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</w:p>
    <w:p w14:paraId="2E5BB794" w14:textId="77777777" w:rsidR="00C226F4" w:rsidRPr="00207B55" w:rsidRDefault="00C226F4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</w:p>
    <w:p w14:paraId="38E67B01" w14:textId="5EDE1839" w:rsidR="000002EB" w:rsidRPr="00207B55" w:rsidRDefault="000002EB" w:rsidP="002229BC">
      <w:pPr>
        <w:suppressAutoHyphens w:val="0"/>
        <w:spacing w:after="0" w:line="240" w:lineRule="auto"/>
        <w:rPr>
          <w:rFonts w:asciiTheme="minorHAnsi" w:hAnsiTheme="minorHAnsi" w:cstheme="minorHAnsi"/>
        </w:rPr>
      </w:pPr>
    </w:p>
    <w:p w14:paraId="0AC32D18" w14:textId="620F2591" w:rsidR="00573BE3" w:rsidRPr="00207B55" w:rsidRDefault="00573BE3" w:rsidP="002229BC">
      <w:pPr>
        <w:suppressAutoHyphens w:val="0"/>
        <w:spacing w:after="0" w:line="240" w:lineRule="auto"/>
        <w:rPr>
          <w:rFonts w:asciiTheme="minorHAnsi" w:hAnsiTheme="minorHAnsi" w:cstheme="minorHAnsi"/>
        </w:rPr>
      </w:pPr>
      <w:r w:rsidRPr="00207B55">
        <w:rPr>
          <w:rFonts w:asciiTheme="minorHAnsi" w:hAnsiTheme="minorHAnsi" w:cstheme="minorHAnsi"/>
        </w:rPr>
        <w:br w:type="page"/>
      </w:r>
    </w:p>
    <w:p w14:paraId="7A2106A3" w14:textId="77777777" w:rsidR="00F5591F" w:rsidRPr="00207B55" w:rsidRDefault="00F5591F" w:rsidP="002229BC">
      <w:pPr>
        <w:suppressAutoHyphens w:val="0"/>
        <w:spacing w:after="0" w:line="240" w:lineRule="auto"/>
        <w:rPr>
          <w:rFonts w:asciiTheme="minorHAnsi" w:hAnsiTheme="minorHAnsi" w:cstheme="minorHAnsi"/>
        </w:rPr>
      </w:pPr>
    </w:p>
    <w:p w14:paraId="316C7DD8" w14:textId="563DBF5F" w:rsidR="00F5591F" w:rsidRPr="00207B55" w:rsidRDefault="00F5591F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  <w:r w:rsidRPr="00207B55">
        <w:rPr>
          <w:rStyle w:val="None"/>
          <w:rFonts w:asciiTheme="minorHAnsi" w:hAnsiTheme="minorHAnsi" w:cstheme="minorHAnsi"/>
        </w:rPr>
        <w:t xml:space="preserve">Załącznik nr </w:t>
      </w:r>
      <w:r w:rsidR="00AC318C" w:rsidRPr="00207B55">
        <w:rPr>
          <w:rStyle w:val="None"/>
          <w:rFonts w:asciiTheme="minorHAnsi" w:hAnsiTheme="minorHAnsi" w:cstheme="minorHAnsi"/>
        </w:rPr>
        <w:t>5</w:t>
      </w:r>
      <w:r w:rsidRPr="00207B55">
        <w:rPr>
          <w:rFonts w:asciiTheme="minorHAnsi" w:hAnsiTheme="minorHAnsi" w:cstheme="minorHAnsi"/>
        </w:rPr>
        <w:t xml:space="preserve"> </w:t>
      </w:r>
    </w:p>
    <w:p w14:paraId="2A24A581" w14:textId="77777777" w:rsidR="00F5591F" w:rsidRPr="00207B55" w:rsidRDefault="00F5591F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</w:p>
    <w:p w14:paraId="5AEE1E21" w14:textId="45151E71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b/>
          <w:color w:val="000000" w:themeColor="text1"/>
        </w:rPr>
      </w:pPr>
      <w:r w:rsidRPr="00207B55">
        <w:rPr>
          <w:rFonts w:asciiTheme="minorHAnsi" w:hAnsiTheme="minorHAnsi" w:cstheme="minorHAnsi"/>
          <w:b/>
          <w:color w:val="000000" w:themeColor="text1"/>
        </w:rPr>
        <w:t xml:space="preserve">Protokół odbioru zamówienia </w:t>
      </w:r>
      <w:r w:rsidR="00AC318C" w:rsidRPr="00207B55">
        <w:rPr>
          <w:rFonts w:asciiTheme="minorHAnsi" w:hAnsiTheme="minorHAnsi" w:cstheme="minorHAnsi"/>
          <w:b/>
          <w:color w:val="000000" w:themeColor="text1"/>
        </w:rPr>
        <w:t>częściowego 2</w:t>
      </w:r>
    </w:p>
    <w:p w14:paraId="7C06B0C6" w14:textId="77777777" w:rsidR="00F5591F" w:rsidRPr="00207B55" w:rsidRDefault="00F5591F" w:rsidP="002229BC">
      <w:pPr>
        <w:tabs>
          <w:tab w:val="left" w:pos="3240"/>
        </w:tabs>
        <w:spacing w:after="0" w:line="240" w:lineRule="auto"/>
        <w:rPr>
          <w:rFonts w:asciiTheme="minorHAnsi" w:hAnsiTheme="minorHAnsi" w:cstheme="minorHAnsi"/>
          <w:b/>
          <w:color w:val="000000" w:themeColor="text1"/>
        </w:rPr>
      </w:pPr>
      <w:r w:rsidRPr="00207B55">
        <w:rPr>
          <w:rFonts w:asciiTheme="minorHAnsi" w:hAnsiTheme="minorHAnsi" w:cstheme="minorHAnsi"/>
          <w:b/>
          <w:color w:val="000000" w:themeColor="text1"/>
        </w:rPr>
        <w:tab/>
      </w:r>
    </w:p>
    <w:p w14:paraId="27B8A580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W dniu ………………. został dokonany odbiór zamówienia, którego przedmiotem była usługa: </w:t>
      </w:r>
    </w:p>
    <w:p w14:paraId="034FCE42" w14:textId="7151FC48" w:rsidR="00F855E6" w:rsidRPr="00207B55" w:rsidRDefault="00F5591F" w:rsidP="002229BC">
      <w:pPr>
        <w:spacing w:after="0" w:line="240" w:lineRule="auto"/>
        <w:rPr>
          <w:rFonts w:asciiTheme="minorHAnsi" w:hAnsiTheme="minorHAnsi" w:cstheme="minorHAnsi"/>
          <w:b/>
          <w:bCs/>
        </w:rPr>
      </w:pPr>
      <w:r w:rsidRPr="00207B55">
        <w:rPr>
          <w:rFonts w:asciiTheme="minorHAnsi" w:hAnsiTheme="minorHAnsi" w:cstheme="minorHAnsi"/>
        </w:rPr>
        <w:t>Organizacja</w:t>
      </w:r>
      <w:r w:rsidR="00B90F92">
        <w:rPr>
          <w:rStyle w:val="normaltextrun"/>
          <w:rFonts w:asciiTheme="minorHAnsi" w:eastAsiaTheme="majorEastAsia" w:hAnsiTheme="minorHAnsi" w:cstheme="minorHAnsi"/>
          <w:color w:val="000000"/>
        </w:rPr>
        <w:t xml:space="preserve"> </w:t>
      </w:r>
      <w:r w:rsidRPr="00207B55">
        <w:rPr>
          <w:rStyle w:val="normaltextrun"/>
          <w:rFonts w:asciiTheme="minorHAnsi" w:eastAsiaTheme="majorEastAsia" w:hAnsiTheme="minorHAnsi" w:cstheme="minorHAnsi"/>
          <w:color w:val="000000"/>
        </w:rPr>
        <w:t xml:space="preserve">spotkań autorskich w ramach akcji </w:t>
      </w:r>
      <w:r w:rsidRPr="00207B55">
        <w:rPr>
          <w:rFonts w:asciiTheme="minorHAnsi" w:hAnsiTheme="minorHAnsi" w:cstheme="minorHAnsi"/>
          <w:b/>
          <w:bCs/>
        </w:rPr>
        <w:t xml:space="preserve">Europejski Dzień Autorów – koordynacja </w:t>
      </w:r>
      <w:r w:rsidR="00F855E6" w:rsidRPr="00207B55">
        <w:rPr>
          <w:rFonts w:asciiTheme="minorHAnsi" w:hAnsiTheme="minorHAnsi" w:cstheme="minorHAnsi"/>
          <w:b/>
          <w:bCs/>
        </w:rPr>
        <w:t>spotkań autorskich, o której mowa w § 1 ust. 1 lit. d) umowy.</w:t>
      </w:r>
    </w:p>
    <w:p w14:paraId="71B1E5DB" w14:textId="27A86BBB" w:rsidR="00F5591F" w:rsidRPr="00207B55" w:rsidRDefault="00F5591F" w:rsidP="002229BC">
      <w:pPr>
        <w:spacing w:after="0" w:line="240" w:lineRule="auto"/>
        <w:rPr>
          <w:rFonts w:asciiTheme="minorHAnsi" w:eastAsiaTheme="majorEastAsia" w:hAnsiTheme="minorHAnsi" w:cstheme="minorHAnsi"/>
          <w:b/>
          <w:bCs/>
        </w:rPr>
      </w:pPr>
    </w:p>
    <w:p w14:paraId="50CBF1E7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</w:rPr>
      </w:pPr>
    </w:p>
    <w:p w14:paraId="3B0C019C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56A69D94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Wykonawca: </w:t>
      </w:r>
    </w:p>
    <w:p w14:paraId="50F823C9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b/>
          <w:bCs/>
          <w:color w:val="000000" w:themeColor="text1"/>
          <w:lang w:eastAsia="pl-PL"/>
        </w:rPr>
        <w:t>……………………………………………………………………………………………………………………………………..</w:t>
      </w:r>
    </w:p>
    <w:p w14:paraId="5A81BADF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3DEAE995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Zamówienie zostało wykonane w ustalonym terminie: tak/nie </w:t>
      </w:r>
    </w:p>
    <w:p w14:paraId="780FDA88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133F98B5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strike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Uwagi: ……………</w:t>
      </w:r>
      <w:proofErr w:type="gramStart"/>
      <w:r w:rsidRPr="00207B55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207B55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</w:t>
      </w:r>
    </w:p>
    <w:p w14:paraId="09D210A1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5AD49ECB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Stwierdzam, że Wykonawca należycie wykonał pełen zakres przedmiotu zamówienia i przyjmuję go bez zastrzeżeń. </w:t>
      </w:r>
    </w:p>
    <w:p w14:paraId="29DCB554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13251A5B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Stwierdzam, że Wykonawca wykonał zamówienie, ale zgłoszone zostały następujące zastrzeżenia</w:t>
      </w:r>
      <w:r w:rsidRPr="00207B55">
        <w:rPr>
          <w:rFonts w:asciiTheme="minorHAnsi" w:hAnsiTheme="minorHAnsi" w:cstheme="minorHAnsi"/>
          <w:color w:val="000000" w:themeColor="text1"/>
        </w:rPr>
        <w:br/>
        <w:t>i uwagi: ……………………………………………………………………………………………………………………………………………</w:t>
      </w:r>
    </w:p>
    <w:p w14:paraId="1170C970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2EEC7FE4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Wyznaczono Wykonawcy następujący termin usunięcia ww. zastrzeżeń: </w:t>
      </w:r>
    </w:p>
    <w:p w14:paraId="41F31C21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………………………………………………………………………………………………………………………………………………………..</w:t>
      </w:r>
    </w:p>
    <w:p w14:paraId="268AF0B6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3B413DF9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50F35AB7" w14:textId="77777777" w:rsidR="00F5591F" w:rsidRPr="00207B55" w:rsidRDefault="00F5591F" w:rsidP="002229BC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207B55">
        <w:rPr>
          <w:rFonts w:asciiTheme="minorHAnsi" w:eastAsia="Times New Roman" w:hAnsiTheme="minorHAnsi" w:cstheme="minorHAnsi"/>
          <w:lang w:eastAsia="pl-PL"/>
        </w:rPr>
        <w:t>Protokół jest podstawą do wystawienia faktury na kwotę</w:t>
      </w:r>
      <w:proofErr w:type="gramStart"/>
      <w:r w:rsidRPr="00207B55">
        <w:rPr>
          <w:rFonts w:asciiTheme="minorHAnsi" w:eastAsia="Times New Roman" w:hAnsiTheme="minorHAnsi" w:cstheme="minorHAnsi"/>
          <w:lang w:eastAsia="pl-PL"/>
        </w:rPr>
        <w:t xml:space="preserve"> ….</w:t>
      </w:r>
      <w:proofErr w:type="gramEnd"/>
      <w:r w:rsidRPr="00207B55">
        <w:rPr>
          <w:rFonts w:asciiTheme="minorHAnsi" w:eastAsia="Times New Roman" w:hAnsiTheme="minorHAnsi" w:cstheme="minorHAnsi"/>
          <w:lang w:eastAsia="pl-PL"/>
        </w:rPr>
        <w:t>.… zł netto (słownie: ………</w:t>
      </w:r>
      <w:proofErr w:type="gramStart"/>
      <w:r w:rsidRPr="00207B55">
        <w:rPr>
          <w:rFonts w:asciiTheme="minorHAnsi" w:eastAsia="Times New Roman" w:hAnsiTheme="minorHAnsi" w:cstheme="minorHAnsi"/>
          <w:lang w:eastAsia="pl-PL"/>
        </w:rPr>
        <w:t>…….</w:t>
      </w:r>
      <w:proofErr w:type="gramEnd"/>
      <w:r w:rsidRPr="00207B55">
        <w:rPr>
          <w:rFonts w:asciiTheme="minorHAnsi" w:eastAsia="Times New Roman" w:hAnsiTheme="minorHAnsi" w:cstheme="minorHAnsi"/>
          <w:lang w:eastAsia="pl-PL"/>
        </w:rPr>
        <w:t>.………), co razem z podatkiem VAT wg stawki 23% stanowi kwotę ……… brutto (słownie: ……</w:t>
      </w:r>
      <w:proofErr w:type="gramStart"/>
      <w:r w:rsidRPr="00207B55">
        <w:rPr>
          <w:rFonts w:asciiTheme="minorHAnsi" w:eastAsia="Times New Roman" w:hAnsiTheme="minorHAnsi" w:cstheme="minorHAnsi"/>
          <w:lang w:eastAsia="pl-PL"/>
        </w:rPr>
        <w:t>…….</w:t>
      </w:r>
      <w:proofErr w:type="gramEnd"/>
      <w:r w:rsidRPr="00207B55">
        <w:rPr>
          <w:rFonts w:asciiTheme="minorHAnsi" w:eastAsia="Times New Roman" w:hAnsiTheme="minorHAnsi" w:cstheme="minorHAnsi"/>
          <w:lang w:eastAsia="pl-PL"/>
        </w:rPr>
        <w:t>.…)</w:t>
      </w:r>
    </w:p>
    <w:p w14:paraId="22EBEF7B" w14:textId="77777777" w:rsidR="00F5591F" w:rsidRPr="00207B55" w:rsidRDefault="00F5591F" w:rsidP="002229BC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504F02B8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0228402A" w14:textId="77777777" w:rsidR="00F5591F" w:rsidRPr="00207B55" w:rsidRDefault="00F5591F" w:rsidP="002229BC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Podpis osoby wyznaczonej do realizacji i nadzoru nad zamówieniem ze strony Biblioteki Narodowej:</w:t>
      </w:r>
    </w:p>
    <w:p w14:paraId="5D322D46" w14:textId="77777777" w:rsidR="00F5591F" w:rsidRPr="00207B55" w:rsidRDefault="00F5591F" w:rsidP="002229BC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68FFC21A" w14:textId="77777777" w:rsidR="00F5591F" w:rsidRPr="00207B55" w:rsidRDefault="00F5591F" w:rsidP="002229BC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>Imię i nazwisko: ……………………………………………………………</w:t>
      </w:r>
    </w:p>
    <w:p w14:paraId="36C650F6" w14:textId="77777777" w:rsidR="00F5591F" w:rsidRPr="00207B55" w:rsidRDefault="00F5591F" w:rsidP="002229BC">
      <w:pPr>
        <w:autoSpaceDE w:val="0"/>
        <w:spacing w:after="0" w:line="240" w:lineRule="auto"/>
        <w:ind w:left="1416" w:firstLine="708"/>
        <w:rPr>
          <w:rFonts w:asciiTheme="minorHAnsi" w:hAnsiTheme="minorHAnsi" w:cstheme="minorHAnsi"/>
          <w:color w:val="000000" w:themeColor="text1"/>
        </w:rPr>
      </w:pPr>
      <w:r w:rsidRPr="00207B55">
        <w:rPr>
          <w:rFonts w:asciiTheme="minorHAnsi" w:hAnsiTheme="minorHAnsi" w:cstheme="minorHAnsi"/>
          <w:color w:val="000000" w:themeColor="text1"/>
        </w:rPr>
        <w:t xml:space="preserve">(data i podpis)  </w:t>
      </w:r>
    </w:p>
    <w:p w14:paraId="711CCE52" w14:textId="77777777" w:rsidR="00F5591F" w:rsidRPr="00207B55" w:rsidRDefault="00F5591F" w:rsidP="002229BC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</w:rPr>
      </w:pPr>
    </w:p>
    <w:p w14:paraId="78DC2B0D" w14:textId="77777777" w:rsidR="00F5591F" w:rsidRPr="00207B55" w:rsidRDefault="00F5591F" w:rsidP="002229BC">
      <w:pPr>
        <w:suppressAutoHyphens w:val="0"/>
        <w:spacing w:after="0" w:line="240" w:lineRule="auto"/>
        <w:rPr>
          <w:rFonts w:asciiTheme="minorHAnsi" w:hAnsiTheme="minorHAnsi" w:cstheme="minorHAnsi"/>
        </w:rPr>
      </w:pPr>
    </w:p>
    <w:sectPr w:rsidR="00F5591F" w:rsidRPr="00207B55" w:rsidSect="00655D33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5F5B2" w14:textId="77777777" w:rsidR="001438CC" w:rsidRDefault="001438CC">
      <w:pPr>
        <w:spacing w:after="0" w:line="240" w:lineRule="auto"/>
      </w:pPr>
      <w:r>
        <w:separator/>
      </w:r>
    </w:p>
  </w:endnote>
  <w:endnote w:type="continuationSeparator" w:id="0">
    <w:p w14:paraId="2FEBC1BE" w14:textId="77777777" w:rsidR="001438CC" w:rsidRDefault="001438CC">
      <w:pPr>
        <w:spacing w:after="0" w:line="240" w:lineRule="auto"/>
      </w:pPr>
      <w:r>
        <w:continuationSeparator/>
      </w:r>
    </w:p>
  </w:endnote>
  <w:endnote w:type="continuationNotice" w:id="1">
    <w:p w14:paraId="4647F63A" w14:textId="77777777" w:rsidR="001438CC" w:rsidRDefault="001438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7581A" w14:textId="64B80CE5" w:rsidR="00776AD3" w:rsidRDefault="003F6A45">
    <w:pPr>
      <w:pStyle w:val="Stopka"/>
    </w:pPr>
    <w:r w:rsidRPr="00CC4A56">
      <w:rPr>
        <w:rFonts w:ascii="Aptos" w:eastAsia="Aptos" w:hAnsi="Aptos"/>
        <w:noProof/>
        <w:kern w:val="2"/>
        <w:lang w:eastAsia="en-US"/>
        <w14:ligatures w14:val="standardContextual"/>
      </w:rPr>
      <w:drawing>
        <wp:anchor distT="0" distB="0" distL="114300" distR="114300" simplePos="0" relativeHeight="251659264" behindDoc="0" locked="0" layoutInCell="1" allowOverlap="1" wp14:anchorId="03D393EC" wp14:editId="5677DE79">
          <wp:simplePos x="0" y="0"/>
          <wp:positionH relativeFrom="margin">
            <wp:align>left</wp:align>
          </wp:positionH>
          <wp:positionV relativeFrom="page">
            <wp:posOffset>10004425</wp:posOffset>
          </wp:positionV>
          <wp:extent cx="6120903" cy="555955"/>
          <wp:effectExtent l="0" t="0" r="0" b="0"/>
          <wp:wrapNone/>
          <wp:docPr id="156663166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1660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903" cy="555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E07C2" w14:textId="77777777" w:rsidR="001438CC" w:rsidRDefault="001438CC">
      <w:pPr>
        <w:spacing w:after="0" w:line="240" w:lineRule="auto"/>
      </w:pPr>
      <w:r>
        <w:separator/>
      </w:r>
    </w:p>
  </w:footnote>
  <w:footnote w:type="continuationSeparator" w:id="0">
    <w:p w14:paraId="4CFAD7FC" w14:textId="77777777" w:rsidR="001438CC" w:rsidRDefault="001438CC">
      <w:pPr>
        <w:spacing w:after="0" w:line="240" w:lineRule="auto"/>
      </w:pPr>
      <w:r>
        <w:continuationSeparator/>
      </w:r>
    </w:p>
  </w:footnote>
  <w:footnote w:type="continuationNotice" w:id="1">
    <w:p w14:paraId="0D96BBD1" w14:textId="77777777" w:rsidR="001438CC" w:rsidRDefault="001438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  <w:lang w:val="en-US" w:eastAsia="en-US"/>
      </w:rPr>
      <w:id w:val="-1769616900"/>
      <w:docPartObj>
        <w:docPartGallery w:val="Page Numbers (Top of Page)"/>
        <w:docPartUnique/>
      </w:docPartObj>
    </w:sdtPr>
    <w:sdtEndPr/>
    <w:sdtContent>
      <w:p w14:paraId="581CEBEC" w14:textId="761E9298" w:rsidR="002A241C" w:rsidRPr="005971EB" w:rsidRDefault="005971EB" w:rsidP="005971EB">
        <w:pPr>
          <w:tabs>
            <w:tab w:val="left" w:pos="4296"/>
            <w:tab w:val="center" w:pos="4536"/>
            <w:tab w:val="right" w:pos="9072"/>
            <w:tab w:val="right" w:pos="9638"/>
          </w:tabs>
          <w:suppressAutoHyphens w:val="0"/>
          <w:rPr>
            <w:sz w:val="20"/>
            <w:szCs w:val="20"/>
            <w:lang w:val="x-none" w:eastAsia="en-US"/>
          </w:rPr>
        </w:pPr>
        <w:r w:rsidRPr="005971EB">
          <w:rPr>
            <w:sz w:val="20"/>
            <w:szCs w:val="20"/>
            <w:lang w:val="x-none" w:eastAsia="en-US"/>
          </w:rPr>
          <w:tab/>
        </w:r>
        <w:r w:rsidRPr="005971EB">
          <w:rPr>
            <w:sz w:val="20"/>
            <w:szCs w:val="20"/>
            <w:lang w:val="x-none" w:eastAsia="en-US"/>
          </w:rPr>
          <w:tab/>
          <w:t>PROJEKT UMOWY</w:t>
        </w:r>
        <w:r w:rsidRPr="005971EB">
          <w:rPr>
            <w:sz w:val="20"/>
            <w:szCs w:val="20"/>
            <w:lang w:val="x-none" w:eastAsia="en-US"/>
          </w:rPr>
          <w:tab/>
        </w:r>
        <w:r w:rsidRPr="005971EB">
          <w:rPr>
            <w:sz w:val="20"/>
            <w:szCs w:val="20"/>
            <w:lang w:eastAsia="en-US"/>
          </w:rPr>
          <w:t xml:space="preserve">Strona </w:t>
        </w:r>
        <w:r w:rsidRPr="005971EB">
          <w:rPr>
            <w:sz w:val="20"/>
            <w:szCs w:val="20"/>
            <w:lang w:val="x-none" w:eastAsia="en-US"/>
          </w:rPr>
          <w:fldChar w:fldCharType="begin"/>
        </w:r>
        <w:r w:rsidRPr="00767C7E">
          <w:rPr>
            <w:sz w:val="20"/>
            <w:szCs w:val="20"/>
            <w:lang w:val="x-none" w:eastAsia="en-US"/>
          </w:rPr>
          <w:instrText>PAGE</w:instrText>
        </w:r>
        <w:r w:rsidRPr="005971EB">
          <w:rPr>
            <w:sz w:val="20"/>
            <w:szCs w:val="20"/>
            <w:lang w:val="x-none" w:eastAsia="en-US"/>
          </w:rPr>
          <w:fldChar w:fldCharType="separate"/>
        </w:r>
        <w:r w:rsidRPr="00767C7E">
          <w:rPr>
            <w:sz w:val="20"/>
            <w:szCs w:val="20"/>
            <w:lang w:val="x-none" w:eastAsia="en-US"/>
          </w:rPr>
          <w:t>1</w:t>
        </w:r>
        <w:r w:rsidRPr="005971EB">
          <w:rPr>
            <w:sz w:val="20"/>
            <w:szCs w:val="20"/>
            <w:lang w:val="x-none" w:eastAsia="en-US"/>
          </w:rPr>
          <w:fldChar w:fldCharType="end"/>
        </w:r>
        <w:r w:rsidRPr="005971EB">
          <w:rPr>
            <w:sz w:val="20"/>
            <w:szCs w:val="20"/>
            <w:lang w:eastAsia="en-US"/>
          </w:rPr>
          <w:t xml:space="preserve"> z </w:t>
        </w:r>
        <w:r w:rsidRPr="005971EB">
          <w:rPr>
            <w:sz w:val="20"/>
            <w:szCs w:val="20"/>
            <w:lang w:val="x-none" w:eastAsia="en-US"/>
          </w:rPr>
          <w:fldChar w:fldCharType="begin"/>
        </w:r>
        <w:r w:rsidRPr="005971EB">
          <w:rPr>
            <w:sz w:val="20"/>
            <w:szCs w:val="20"/>
            <w:lang w:val="x-none" w:eastAsia="en-US"/>
          </w:rPr>
          <w:instrText>NUMPAGES</w:instrText>
        </w:r>
        <w:r w:rsidRPr="005971EB">
          <w:rPr>
            <w:sz w:val="20"/>
            <w:szCs w:val="20"/>
            <w:lang w:val="x-none" w:eastAsia="en-US"/>
          </w:rPr>
          <w:fldChar w:fldCharType="separate"/>
        </w:r>
        <w:r w:rsidRPr="005971EB">
          <w:rPr>
            <w:sz w:val="20"/>
            <w:szCs w:val="20"/>
            <w:lang w:val="x-none" w:eastAsia="en-US"/>
          </w:rPr>
          <w:t>5</w:t>
        </w:r>
        <w:r w:rsidRPr="005971EB">
          <w:rPr>
            <w:sz w:val="20"/>
            <w:szCs w:val="20"/>
            <w:lang w:val="x-none" w:eastAsia="en-US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Symbol"/>
        <w:b w:val="0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Symbol"/>
      </w:rPr>
    </w:lvl>
  </w:abstractNum>
  <w:abstractNum w:abstractNumId="3" w15:restartNumberingAfterBreak="0">
    <w:nsid w:val="00000004"/>
    <w:multiLevelType w:val="singleLevel"/>
    <w:tmpl w:val="DDEC354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Symbol" w:hint="default"/>
        <w:b w:val="0"/>
      </w:rPr>
    </w:lvl>
  </w:abstractNum>
  <w:abstractNum w:abstractNumId="4" w15:restartNumberingAfterBreak="0">
    <w:nsid w:val="0067179D"/>
    <w:multiLevelType w:val="hybridMultilevel"/>
    <w:tmpl w:val="4112C240"/>
    <w:lvl w:ilvl="0" w:tplc="6E7E483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16D2A"/>
    <w:multiLevelType w:val="hybridMultilevel"/>
    <w:tmpl w:val="7F3807F2"/>
    <w:lvl w:ilvl="0" w:tplc="37C868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D4A28"/>
    <w:multiLevelType w:val="hybridMultilevel"/>
    <w:tmpl w:val="9D08DE00"/>
    <w:lvl w:ilvl="0" w:tplc="E3966C0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5616E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7F6AE2"/>
    <w:multiLevelType w:val="hybridMultilevel"/>
    <w:tmpl w:val="770C73C4"/>
    <w:styleLink w:val="Lista41"/>
    <w:lvl w:ilvl="0" w:tplc="AFE09ADE">
      <w:start w:val="1"/>
      <w:numFmt w:val="decimal"/>
      <w:lvlText w:val="%1."/>
      <w:lvlJc w:val="left"/>
      <w:pPr>
        <w:tabs>
          <w:tab w:val="num" w:pos="99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D09676">
      <w:start w:val="1"/>
      <w:numFmt w:val="lowerLetter"/>
      <w:lvlText w:val="%2."/>
      <w:lvlJc w:val="left"/>
      <w:pPr>
        <w:tabs>
          <w:tab w:val="left" w:pos="708"/>
          <w:tab w:val="num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286EB6">
      <w:start w:val="1"/>
      <w:numFmt w:val="lowerRoman"/>
      <w:lvlText w:val="%3."/>
      <w:lvlJc w:val="left"/>
      <w:pPr>
        <w:tabs>
          <w:tab w:val="left" w:pos="708"/>
          <w:tab w:val="left" w:pos="1416"/>
          <w:tab w:val="num" w:pos="21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4EB03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num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1A268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60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D7451A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43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06E3CC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5040"/>
          <w:tab w:val="left" w:pos="5664"/>
          <w:tab w:val="left" w:pos="6372"/>
          <w:tab w:val="left" w:pos="7080"/>
          <w:tab w:val="left" w:pos="7788"/>
          <w:tab w:val="left" w:pos="8496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D276A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760"/>
          <w:tab w:val="left" w:pos="6372"/>
          <w:tab w:val="left" w:pos="7080"/>
          <w:tab w:val="left" w:pos="7788"/>
          <w:tab w:val="left" w:pos="8496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08E76A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480"/>
          <w:tab w:val="left" w:pos="7080"/>
          <w:tab w:val="left" w:pos="7788"/>
          <w:tab w:val="left" w:pos="8496"/>
        </w:tabs>
        <w:ind w:left="64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6D24EA"/>
    <w:multiLevelType w:val="hybridMultilevel"/>
    <w:tmpl w:val="06CC1AFC"/>
    <w:lvl w:ilvl="0" w:tplc="F68CEB00">
      <w:start w:val="1"/>
      <w:numFmt w:val="lowerLetter"/>
      <w:lvlText w:val="%1)"/>
      <w:lvlJc w:val="left"/>
      <w:pPr>
        <w:ind w:left="644" w:hanging="360"/>
      </w:pPr>
      <w:rPr>
        <w:rFonts w:eastAsia="Arial Unicode M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5273529"/>
    <w:multiLevelType w:val="hybridMultilevel"/>
    <w:tmpl w:val="CC12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F3B94"/>
    <w:multiLevelType w:val="hybridMultilevel"/>
    <w:tmpl w:val="6D220C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6C48FC4">
      <w:start w:val="1"/>
      <w:numFmt w:val="decimal"/>
      <w:lvlText w:val="%4."/>
      <w:lvlJc w:val="left"/>
      <w:pPr>
        <w:ind w:left="5039" w:hanging="360"/>
      </w:pPr>
      <w:rPr>
        <w:rFonts w:cs="Times New Roman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5707C"/>
    <w:multiLevelType w:val="hybridMultilevel"/>
    <w:tmpl w:val="4E1AAB9E"/>
    <w:lvl w:ilvl="0" w:tplc="13040856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5D01C84"/>
    <w:multiLevelType w:val="hybridMultilevel"/>
    <w:tmpl w:val="EAFE9A32"/>
    <w:lvl w:ilvl="0" w:tplc="F05234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6" w15:restartNumberingAfterBreak="0">
    <w:nsid w:val="6B3E7D40"/>
    <w:multiLevelType w:val="multilevel"/>
    <w:tmpl w:val="CEAE997A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52D89"/>
    <w:multiLevelType w:val="hybridMultilevel"/>
    <w:tmpl w:val="E6F84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0D64A5"/>
    <w:multiLevelType w:val="hybridMultilevel"/>
    <w:tmpl w:val="74F42A22"/>
    <w:lvl w:ilvl="0" w:tplc="8196D8E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1405B"/>
    <w:multiLevelType w:val="multilevel"/>
    <w:tmpl w:val="3A0A0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7484216">
    <w:abstractNumId w:val="8"/>
  </w:num>
  <w:num w:numId="2" w16cid:durableId="303200288">
    <w:abstractNumId w:val="4"/>
  </w:num>
  <w:num w:numId="3" w16cid:durableId="2123457293">
    <w:abstractNumId w:val="10"/>
  </w:num>
  <w:num w:numId="4" w16cid:durableId="1409302258">
    <w:abstractNumId w:val="15"/>
  </w:num>
  <w:num w:numId="5" w16cid:durableId="834539308">
    <w:abstractNumId w:val="17"/>
  </w:num>
  <w:num w:numId="6" w16cid:durableId="1559394622">
    <w:abstractNumId w:val="11"/>
  </w:num>
  <w:num w:numId="7" w16cid:durableId="1874806717">
    <w:abstractNumId w:val="16"/>
  </w:num>
  <w:num w:numId="8" w16cid:durableId="1054548056">
    <w:abstractNumId w:val="5"/>
  </w:num>
  <w:num w:numId="9" w16cid:durableId="481703795">
    <w:abstractNumId w:val="9"/>
  </w:num>
  <w:num w:numId="10" w16cid:durableId="1394505024">
    <w:abstractNumId w:val="12"/>
  </w:num>
  <w:num w:numId="11" w16cid:durableId="1444153047">
    <w:abstractNumId w:val="7"/>
  </w:num>
  <w:num w:numId="12" w16cid:durableId="1066490274">
    <w:abstractNumId w:val="13"/>
  </w:num>
  <w:num w:numId="13" w16cid:durableId="718289354">
    <w:abstractNumId w:val="18"/>
  </w:num>
  <w:num w:numId="14" w16cid:durableId="1500119543">
    <w:abstractNumId w:val="14"/>
  </w:num>
  <w:num w:numId="15" w16cid:durableId="785195524">
    <w:abstractNumId w:val="6"/>
  </w:num>
  <w:num w:numId="16" w16cid:durableId="276260038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AE"/>
    <w:rsid w:val="000002EB"/>
    <w:rsid w:val="00000E67"/>
    <w:rsid w:val="000010F9"/>
    <w:rsid w:val="00002504"/>
    <w:rsid w:val="000051C9"/>
    <w:rsid w:val="00010A1F"/>
    <w:rsid w:val="0001173B"/>
    <w:rsid w:val="00017B72"/>
    <w:rsid w:val="00017E1C"/>
    <w:rsid w:val="00023509"/>
    <w:rsid w:val="000242F3"/>
    <w:rsid w:val="00025969"/>
    <w:rsid w:val="0002791C"/>
    <w:rsid w:val="00042E54"/>
    <w:rsid w:val="00042F58"/>
    <w:rsid w:val="0004598F"/>
    <w:rsid w:val="00052AA6"/>
    <w:rsid w:val="000560F1"/>
    <w:rsid w:val="00063172"/>
    <w:rsid w:val="00064620"/>
    <w:rsid w:val="0007028A"/>
    <w:rsid w:val="00070FE8"/>
    <w:rsid w:val="000825AB"/>
    <w:rsid w:val="00082F1C"/>
    <w:rsid w:val="000856EA"/>
    <w:rsid w:val="00094B18"/>
    <w:rsid w:val="000A2061"/>
    <w:rsid w:val="000B0845"/>
    <w:rsid w:val="000B71D7"/>
    <w:rsid w:val="000B7F1A"/>
    <w:rsid w:val="000C1D97"/>
    <w:rsid w:val="000C3635"/>
    <w:rsid w:val="000C4F61"/>
    <w:rsid w:val="000C5B8B"/>
    <w:rsid w:val="000D75F7"/>
    <w:rsid w:val="000E71D4"/>
    <w:rsid w:val="000F0F6C"/>
    <w:rsid w:val="000F192E"/>
    <w:rsid w:val="000F6012"/>
    <w:rsid w:val="00101FED"/>
    <w:rsid w:val="001021D5"/>
    <w:rsid w:val="00102371"/>
    <w:rsid w:val="001062DD"/>
    <w:rsid w:val="001167BD"/>
    <w:rsid w:val="001438CC"/>
    <w:rsid w:val="00147B24"/>
    <w:rsid w:val="00150FAB"/>
    <w:rsid w:val="00154486"/>
    <w:rsid w:val="00154771"/>
    <w:rsid w:val="00154CF9"/>
    <w:rsid w:val="001638A3"/>
    <w:rsid w:val="00170150"/>
    <w:rsid w:val="00173D41"/>
    <w:rsid w:val="001774CB"/>
    <w:rsid w:val="0018398C"/>
    <w:rsid w:val="0019422C"/>
    <w:rsid w:val="00195862"/>
    <w:rsid w:val="00197CED"/>
    <w:rsid w:val="001A6327"/>
    <w:rsid w:val="001A6446"/>
    <w:rsid w:val="001B09E1"/>
    <w:rsid w:val="001B2572"/>
    <w:rsid w:val="001B53B0"/>
    <w:rsid w:val="001C5F9F"/>
    <w:rsid w:val="001C6CC8"/>
    <w:rsid w:val="001C7EB7"/>
    <w:rsid w:val="001D6D40"/>
    <w:rsid w:val="001D7668"/>
    <w:rsid w:val="001E4865"/>
    <w:rsid w:val="001E5280"/>
    <w:rsid w:val="001E56CA"/>
    <w:rsid w:val="001F10D6"/>
    <w:rsid w:val="001F6BE0"/>
    <w:rsid w:val="0020453B"/>
    <w:rsid w:val="00205236"/>
    <w:rsid w:val="00207B55"/>
    <w:rsid w:val="00210E04"/>
    <w:rsid w:val="00211F2C"/>
    <w:rsid w:val="00213929"/>
    <w:rsid w:val="0021398D"/>
    <w:rsid w:val="00215E5E"/>
    <w:rsid w:val="0022058E"/>
    <w:rsid w:val="002221C4"/>
    <w:rsid w:val="002229BC"/>
    <w:rsid w:val="00227A1E"/>
    <w:rsid w:val="0023475D"/>
    <w:rsid w:val="00235C75"/>
    <w:rsid w:val="00241206"/>
    <w:rsid w:val="00260AF7"/>
    <w:rsid w:val="00261A76"/>
    <w:rsid w:val="002712E7"/>
    <w:rsid w:val="002728A7"/>
    <w:rsid w:val="00275713"/>
    <w:rsid w:val="00277539"/>
    <w:rsid w:val="00286E45"/>
    <w:rsid w:val="00291202"/>
    <w:rsid w:val="002921E4"/>
    <w:rsid w:val="002926C3"/>
    <w:rsid w:val="0029433C"/>
    <w:rsid w:val="00296CF7"/>
    <w:rsid w:val="00297CE3"/>
    <w:rsid w:val="002A241C"/>
    <w:rsid w:val="002A25D2"/>
    <w:rsid w:val="002A2C5F"/>
    <w:rsid w:val="002A75C3"/>
    <w:rsid w:val="002B44D6"/>
    <w:rsid w:val="002B5DD4"/>
    <w:rsid w:val="002B6E37"/>
    <w:rsid w:val="002B7361"/>
    <w:rsid w:val="002C00FF"/>
    <w:rsid w:val="002C30C2"/>
    <w:rsid w:val="002C5050"/>
    <w:rsid w:val="002C7060"/>
    <w:rsid w:val="002D1F0B"/>
    <w:rsid w:val="002D382B"/>
    <w:rsid w:val="002D4EEF"/>
    <w:rsid w:val="002D6898"/>
    <w:rsid w:val="002E7B65"/>
    <w:rsid w:val="002F379F"/>
    <w:rsid w:val="002F56B4"/>
    <w:rsid w:val="00304513"/>
    <w:rsid w:val="003058E5"/>
    <w:rsid w:val="00310381"/>
    <w:rsid w:val="00310922"/>
    <w:rsid w:val="00312B83"/>
    <w:rsid w:val="003155B3"/>
    <w:rsid w:val="003216C3"/>
    <w:rsid w:val="0032374B"/>
    <w:rsid w:val="00325214"/>
    <w:rsid w:val="00326C3F"/>
    <w:rsid w:val="00330244"/>
    <w:rsid w:val="00332249"/>
    <w:rsid w:val="003372DF"/>
    <w:rsid w:val="00342292"/>
    <w:rsid w:val="003443D9"/>
    <w:rsid w:val="00346ADC"/>
    <w:rsid w:val="003545AB"/>
    <w:rsid w:val="0036113A"/>
    <w:rsid w:val="00361C73"/>
    <w:rsid w:val="003631FE"/>
    <w:rsid w:val="0036362F"/>
    <w:rsid w:val="003707F4"/>
    <w:rsid w:val="00370DD2"/>
    <w:rsid w:val="00374704"/>
    <w:rsid w:val="00375B41"/>
    <w:rsid w:val="00381698"/>
    <w:rsid w:val="00382315"/>
    <w:rsid w:val="00392B51"/>
    <w:rsid w:val="003956E4"/>
    <w:rsid w:val="003A5D00"/>
    <w:rsid w:val="003A5F69"/>
    <w:rsid w:val="003B0F4C"/>
    <w:rsid w:val="003B179C"/>
    <w:rsid w:val="003B36D3"/>
    <w:rsid w:val="003B43D6"/>
    <w:rsid w:val="003B5CD5"/>
    <w:rsid w:val="003C1400"/>
    <w:rsid w:val="003C17B1"/>
    <w:rsid w:val="003C2A51"/>
    <w:rsid w:val="003C7122"/>
    <w:rsid w:val="003C77DB"/>
    <w:rsid w:val="003D5A9D"/>
    <w:rsid w:val="003E2E12"/>
    <w:rsid w:val="003E4823"/>
    <w:rsid w:val="003F4998"/>
    <w:rsid w:val="003F6A45"/>
    <w:rsid w:val="003F6EC5"/>
    <w:rsid w:val="004102A7"/>
    <w:rsid w:val="0041090A"/>
    <w:rsid w:val="0041251B"/>
    <w:rsid w:val="004137BB"/>
    <w:rsid w:val="00414205"/>
    <w:rsid w:val="00415B16"/>
    <w:rsid w:val="00417057"/>
    <w:rsid w:val="00417934"/>
    <w:rsid w:val="0042050F"/>
    <w:rsid w:val="004228FD"/>
    <w:rsid w:val="00426F8F"/>
    <w:rsid w:val="0043284B"/>
    <w:rsid w:val="00434BF4"/>
    <w:rsid w:val="00441ABB"/>
    <w:rsid w:val="0044314B"/>
    <w:rsid w:val="00445DAD"/>
    <w:rsid w:val="004572BD"/>
    <w:rsid w:val="00457487"/>
    <w:rsid w:val="004726B4"/>
    <w:rsid w:val="004729CA"/>
    <w:rsid w:val="00486B6E"/>
    <w:rsid w:val="00487A4F"/>
    <w:rsid w:val="00490122"/>
    <w:rsid w:val="0049081A"/>
    <w:rsid w:val="0049329D"/>
    <w:rsid w:val="0049330A"/>
    <w:rsid w:val="00494EBE"/>
    <w:rsid w:val="004A25F2"/>
    <w:rsid w:val="004A39A0"/>
    <w:rsid w:val="004B076A"/>
    <w:rsid w:val="004B19BE"/>
    <w:rsid w:val="004C0A97"/>
    <w:rsid w:val="004C207C"/>
    <w:rsid w:val="004D150E"/>
    <w:rsid w:val="004D4CCB"/>
    <w:rsid w:val="004D6EB0"/>
    <w:rsid w:val="004D7D89"/>
    <w:rsid w:val="004E2ED8"/>
    <w:rsid w:val="004E3E92"/>
    <w:rsid w:val="004E4056"/>
    <w:rsid w:val="004E4129"/>
    <w:rsid w:val="004E435F"/>
    <w:rsid w:val="004F4921"/>
    <w:rsid w:val="004F4EF5"/>
    <w:rsid w:val="004F7A0F"/>
    <w:rsid w:val="00501298"/>
    <w:rsid w:val="00507A58"/>
    <w:rsid w:val="00512DE1"/>
    <w:rsid w:val="00521D41"/>
    <w:rsid w:val="00524357"/>
    <w:rsid w:val="00524C40"/>
    <w:rsid w:val="00531F5A"/>
    <w:rsid w:val="00535AE0"/>
    <w:rsid w:val="00535EC7"/>
    <w:rsid w:val="00537D7B"/>
    <w:rsid w:val="00541AE6"/>
    <w:rsid w:val="00542C2B"/>
    <w:rsid w:val="00542DC1"/>
    <w:rsid w:val="005447E6"/>
    <w:rsid w:val="0054592F"/>
    <w:rsid w:val="00561BA6"/>
    <w:rsid w:val="005678BF"/>
    <w:rsid w:val="005700F6"/>
    <w:rsid w:val="005714F5"/>
    <w:rsid w:val="00573BE3"/>
    <w:rsid w:val="00576E9F"/>
    <w:rsid w:val="005820E1"/>
    <w:rsid w:val="005835CC"/>
    <w:rsid w:val="00590A83"/>
    <w:rsid w:val="00590F8A"/>
    <w:rsid w:val="005918F2"/>
    <w:rsid w:val="00593B5C"/>
    <w:rsid w:val="005971EB"/>
    <w:rsid w:val="005A06DA"/>
    <w:rsid w:val="005A58C9"/>
    <w:rsid w:val="005A65DB"/>
    <w:rsid w:val="005A6BB4"/>
    <w:rsid w:val="005B2E33"/>
    <w:rsid w:val="005B5C5B"/>
    <w:rsid w:val="005B72A2"/>
    <w:rsid w:val="005C2061"/>
    <w:rsid w:val="005C2D73"/>
    <w:rsid w:val="005D2B68"/>
    <w:rsid w:val="005D2DB9"/>
    <w:rsid w:val="005E21F6"/>
    <w:rsid w:val="005E39F6"/>
    <w:rsid w:val="005F1F9C"/>
    <w:rsid w:val="005F3304"/>
    <w:rsid w:val="00602C74"/>
    <w:rsid w:val="00603DFB"/>
    <w:rsid w:val="0060798A"/>
    <w:rsid w:val="00614672"/>
    <w:rsid w:val="00622E00"/>
    <w:rsid w:val="00623072"/>
    <w:rsid w:val="00632446"/>
    <w:rsid w:val="00632874"/>
    <w:rsid w:val="006401F0"/>
    <w:rsid w:val="00642432"/>
    <w:rsid w:val="00644569"/>
    <w:rsid w:val="0064508C"/>
    <w:rsid w:val="00645EBF"/>
    <w:rsid w:val="00647E45"/>
    <w:rsid w:val="006506EE"/>
    <w:rsid w:val="00655D33"/>
    <w:rsid w:val="00663275"/>
    <w:rsid w:val="00676536"/>
    <w:rsid w:val="00680F33"/>
    <w:rsid w:val="00692CB6"/>
    <w:rsid w:val="0069376B"/>
    <w:rsid w:val="006A2D61"/>
    <w:rsid w:val="006A4BDF"/>
    <w:rsid w:val="006B3380"/>
    <w:rsid w:val="006B5FB8"/>
    <w:rsid w:val="006C4726"/>
    <w:rsid w:val="006C523A"/>
    <w:rsid w:val="006D23EE"/>
    <w:rsid w:val="006D303A"/>
    <w:rsid w:val="006E06CE"/>
    <w:rsid w:val="006E18C5"/>
    <w:rsid w:val="006E5C5C"/>
    <w:rsid w:val="006F060E"/>
    <w:rsid w:val="006F14AF"/>
    <w:rsid w:val="006F3451"/>
    <w:rsid w:val="006F7082"/>
    <w:rsid w:val="0070146F"/>
    <w:rsid w:val="00703A6C"/>
    <w:rsid w:val="0070452A"/>
    <w:rsid w:val="007120EA"/>
    <w:rsid w:val="00715C4B"/>
    <w:rsid w:val="00720165"/>
    <w:rsid w:val="00722A1F"/>
    <w:rsid w:val="00733E97"/>
    <w:rsid w:val="00734C2D"/>
    <w:rsid w:val="00750D64"/>
    <w:rsid w:val="007516A5"/>
    <w:rsid w:val="00752C31"/>
    <w:rsid w:val="007675E7"/>
    <w:rsid w:val="00767C7E"/>
    <w:rsid w:val="00776127"/>
    <w:rsid w:val="00776AD3"/>
    <w:rsid w:val="00781E3F"/>
    <w:rsid w:val="007844F3"/>
    <w:rsid w:val="00785BD7"/>
    <w:rsid w:val="0078687E"/>
    <w:rsid w:val="00790676"/>
    <w:rsid w:val="007A03EF"/>
    <w:rsid w:val="007A08CB"/>
    <w:rsid w:val="007A18F4"/>
    <w:rsid w:val="007A445F"/>
    <w:rsid w:val="007A5AAD"/>
    <w:rsid w:val="007C0164"/>
    <w:rsid w:val="007C3C45"/>
    <w:rsid w:val="007C6220"/>
    <w:rsid w:val="007F4442"/>
    <w:rsid w:val="007F59BE"/>
    <w:rsid w:val="00800145"/>
    <w:rsid w:val="00800DD3"/>
    <w:rsid w:val="008033BB"/>
    <w:rsid w:val="00806F51"/>
    <w:rsid w:val="00825958"/>
    <w:rsid w:val="00832CBD"/>
    <w:rsid w:val="0083653F"/>
    <w:rsid w:val="008369A2"/>
    <w:rsid w:val="00840D0D"/>
    <w:rsid w:val="00841C8A"/>
    <w:rsid w:val="00842A75"/>
    <w:rsid w:val="00844106"/>
    <w:rsid w:val="008472AE"/>
    <w:rsid w:val="008547EE"/>
    <w:rsid w:val="00856B2C"/>
    <w:rsid w:val="008642B2"/>
    <w:rsid w:val="008904F7"/>
    <w:rsid w:val="0089097E"/>
    <w:rsid w:val="0089249D"/>
    <w:rsid w:val="008941AB"/>
    <w:rsid w:val="00895DC7"/>
    <w:rsid w:val="00896B82"/>
    <w:rsid w:val="008A6D40"/>
    <w:rsid w:val="008B2D7A"/>
    <w:rsid w:val="008B2EB6"/>
    <w:rsid w:val="008C0B7C"/>
    <w:rsid w:val="008C2979"/>
    <w:rsid w:val="008C2AEC"/>
    <w:rsid w:val="008D3F0D"/>
    <w:rsid w:val="008D535C"/>
    <w:rsid w:val="008E2452"/>
    <w:rsid w:val="008E48C7"/>
    <w:rsid w:val="008E6BAF"/>
    <w:rsid w:val="008E76F2"/>
    <w:rsid w:val="008F0878"/>
    <w:rsid w:val="008F36F8"/>
    <w:rsid w:val="008F7FF3"/>
    <w:rsid w:val="00901335"/>
    <w:rsid w:val="00907891"/>
    <w:rsid w:val="009119B5"/>
    <w:rsid w:val="0091508D"/>
    <w:rsid w:val="009172EE"/>
    <w:rsid w:val="009176F0"/>
    <w:rsid w:val="009212C0"/>
    <w:rsid w:val="00921A48"/>
    <w:rsid w:val="00930D4B"/>
    <w:rsid w:val="009310E8"/>
    <w:rsid w:val="00940C95"/>
    <w:rsid w:val="0094205C"/>
    <w:rsid w:val="00947035"/>
    <w:rsid w:val="00947BC1"/>
    <w:rsid w:val="00951ECD"/>
    <w:rsid w:val="00956D32"/>
    <w:rsid w:val="0096095E"/>
    <w:rsid w:val="00962233"/>
    <w:rsid w:val="009634CD"/>
    <w:rsid w:val="00971C21"/>
    <w:rsid w:val="00986006"/>
    <w:rsid w:val="00986275"/>
    <w:rsid w:val="00990FD7"/>
    <w:rsid w:val="009915E2"/>
    <w:rsid w:val="00992AE1"/>
    <w:rsid w:val="009933E4"/>
    <w:rsid w:val="00993C79"/>
    <w:rsid w:val="00997FEC"/>
    <w:rsid w:val="009A07D8"/>
    <w:rsid w:val="009A1458"/>
    <w:rsid w:val="009A1CBB"/>
    <w:rsid w:val="009A4AFC"/>
    <w:rsid w:val="009A6F28"/>
    <w:rsid w:val="009B1FDE"/>
    <w:rsid w:val="009B7B7E"/>
    <w:rsid w:val="009C2465"/>
    <w:rsid w:val="009C54EB"/>
    <w:rsid w:val="009C5EB7"/>
    <w:rsid w:val="009D044F"/>
    <w:rsid w:val="009D2D52"/>
    <w:rsid w:val="009D3A52"/>
    <w:rsid w:val="009E0D6B"/>
    <w:rsid w:val="009E29F2"/>
    <w:rsid w:val="009E4E00"/>
    <w:rsid w:val="009E6A60"/>
    <w:rsid w:val="009F07E1"/>
    <w:rsid w:val="009F672E"/>
    <w:rsid w:val="009F6C10"/>
    <w:rsid w:val="00A116D2"/>
    <w:rsid w:val="00A1179F"/>
    <w:rsid w:val="00A13CEC"/>
    <w:rsid w:val="00A147D4"/>
    <w:rsid w:val="00A22517"/>
    <w:rsid w:val="00A259AD"/>
    <w:rsid w:val="00A30E08"/>
    <w:rsid w:val="00A31E23"/>
    <w:rsid w:val="00A3576C"/>
    <w:rsid w:val="00A3718C"/>
    <w:rsid w:val="00A42978"/>
    <w:rsid w:val="00A50F91"/>
    <w:rsid w:val="00A5290F"/>
    <w:rsid w:val="00A62240"/>
    <w:rsid w:val="00A80542"/>
    <w:rsid w:val="00A81F24"/>
    <w:rsid w:val="00A92413"/>
    <w:rsid w:val="00A94815"/>
    <w:rsid w:val="00AB3098"/>
    <w:rsid w:val="00AC1792"/>
    <w:rsid w:val="00AC318C"/>
    <w:rsid w:val="00AC4CD8"/>
    <w:rsid w:val="00AD78D3"/>
    <w:rsid w:val="00AE1ACC"/>
    <w:rsid w:val="00AE3C81"/>
    <w:rsid w:val="00AF2F45"/>
    <w:rsid w:val="00AF74CC"/>
    <w:rsid w:val="00B0450C"/>
    <w:rsid w:val="00B04BD2"/>
    <w:rsid w:val="00B06D5C"/>
    <w:rsid w:val="00B10259"/>
    <w:rsid w:val="00B104D8"/>
    <w:rsid w:val="00B24F08"/>
    <w:rsid w:val="00B2539C"/>
    <w:rsid w:val="00B2665D"/>
    <w:rsid w:val="00B32069"/>
    <w:rsid w:val="00B359A6"/>
    <w:rsid w:val="00B40CE0"/>
    <w:rsid w:val="00B41E54"/>
    <w:rsid w:val="00B43212"/>
    <w:rsid w:val="00B455B2"/>
    <w:rsid w:val="00B45629"/>
    <w:rsid w:val="00B47B03"/>
    <w:rsid w:val="00B514D7"/>
    <w:rsid w:val="00B53AC2"/>
    <w:rsid w:val="00B605A8"/>
    <w:rsid w:val="00B61074"/>
    <w:rsid w:val="00B6244E"/>
    <w:rsid w:val="00B63859"/>
    <w:rsid w:val="00B65A7C"/>
    <w:rsid w:val="00B6771A"/>
    <w:rsid w:val="00B67879"/>
    <w:rsid w:val="00B8338F"/>
    <w:rsid w:val="00B83B89"/>
    <w:rsid w:val="00B84EB8"/>
    <w:rsid w:val="00B86010"/>
    <w:rsid w:val="00B86CF7"/>
    <w:rsid w:val="00B90F92"/>
    <w:rsid w:val="00B91061"/>
    <w:rsid w:val="00B91DE4"/>
    <w:rsid w:val="00B9767D"/>
    <w:rsid w:val="00B978B8"/>
    <w:rsid w:val="00BA5211"/>
    <w:rsid w:val="00BA7630"/>
    <w:rsid w:val="00BB0C57"/>
    <w:rsid w:val="00BB165D"/>
    <w:rsid w:val="00BB1F59"/>
    <w:rsid w:val="00BB2B9D"/>
    <w:rsid w:val="00BB4990"/>
    <w:rsid w:val="00BC313D"/>
    <w:rsid w:val="00BC4EC9"/>
    <w:rsid w:val="00BD263F"/>
    <w:rsid w:val="00BD3266"/>
    <w:rsid w:val="00BD7AF3"/>
    <w:rsid w:val="00BE4D74"/>
    <w:rsid w:val="00BE597E"/>
    <w:rsid w:val="00BF159F"/>
    <w:rsid w:val="00BF2067"/>
    <w:rsid w:val="00C0125C"/>
    <w:rsid w:val="00C03E6C"/>
    <w:rsid w:val="00C05B83"/>
    <w:rsid w:val="00C06D28"/>
    <w:rsid w:val="00C13421"/>
    <w:rsid w:val="00C153CC"/>
    <w:rsid w:val="00C16888"/>
    <w:rsid w:val="00C226F4"/>
    <w:rsid w:val="00C229DD"/>
    <w:rsid w:val="00C22BD9"/>
    <w:rsid w:val="00C25D31"/>
    <w:rsid w:val="00C31762"/>
    <w:rsid w:val="00C42486"/>
    <w:rsid w:val="00C44405"/>
    <w:rsid w:val="00C45EFD"/>
    <w:rsid w:val="00C5466A"/>
    <w:rsid w:val="00C574E3"/>
    <w:rsid w:val="00C6042D"/>
    <w:rsid w:val="00C63413"/>
    <w:rsid w:val="00C64B7F"/>
    <w:rsid w:val="00C6695C"/>
    <w:rsid w:val="00C72682"/>
    <w:rsid w:val="00C76E8D"/>
    <w:rsid w:val="00C77FDF"/>
    <w:rsid w:val="00C800FE"/>
    <w:rsid w:val="00C8107E"/>
    <w:rsid w:val="00C83FEC"/>
    <w:rsid w:val="00C8633C"/>
    <w:rsid w:val="00C9453B"/>
    <w:rsid w:val="00C9632B"/>
    <w:rsid w:val="00CC2B39"/>
    <w:rsid w:val="00CC4A56"/>
    <w:rsid w:val="00CC6F45"/>
    <w:rsid w:val="00CD1CED"/>
    <w:rsid w:val="00CD31D9"/>
    <w:rsid w:val="00CD3C54"/>
    <w:rsid w:val="00CD7838"/>
    <w:rsid w:val="00CE19F5"/>
    <w:rsid w:val="00CE5962"/>
    <w:rsid w:val="00CF20FD"/>
    <w:rsid w:val="00CF3181"/>
    <w:rsid w:val="00D00A89"/>
    <w:rsid w:val="00D077E3"/>
    <w:rsid w:val="00D1031D"/>
    <w:rsid w:val="00D14641"/>
    <w:rsid w:val="00D23AAA"/>
    <w:rsid w:val="00D336D4"/>
    <w:rsid w:val="00D36B58"/>
    <w:rsid w:val="00D36DB3"/>
    <w:rsid w:val="00D423D6"/>
    <w:rsid w:val="00D45856"/>
    <w:rsid w:val="00D46E63"/>
    <w:rsid w:val="00D62DC2"/>
    <w:rsid w:val="00D63DFF"/>
    <w:rsid w:val="00D752FA"/>
    <w:rsid w:val="00D7777E"/>
    <w:rsid w:val="00D778F7"/>
    <w:rsid w:val="00D832A1"/>
    <w:rsid w:val="00D85F23"/>
    <w:rsid w:val="00D91AF5"/>
    <w:rsid w:val="00D91BE1"/>
    <w:rsid w:val="00D93A89"/>
    <w:rsid w:val="00D94C37"/>
    <w:rsid w:val="00DA1A9C"/>
    <w:rsid w:val="00DA4F08"/>
    <w:rsid w:val="00DA64FC"/>
    <w:rsid w:val="00DC6B96"/>
    <w:rsid w:val="00DC6FDB"/>
    <w:rsid w:val="00DD0B91"/>
    <w:rsid w:val="00DD35E7"/>
    <w:rsid w:val="00DD7B31"/>
    <w:rsid w:val="00DE15B3"/>
    <w:rsid w:val="00DE2B06"/>
    <w:rsid w:val="00DF1D39"/>
    <w:rsid w:val="00DF29F6"/>
    <w:rsid w:val="00DF4A49"/>
    <w:rsid w:val="00DF6834"/>
    <w:rsid w:val="00E0691D"/>
    <w:rsid w:val="00E074BB"/>
    <w:rsid w:val="00E1070B"/>
    <w:rsid w:val="00E21046"/>
    <w:rsid w:val="00E302B0"/>
    <w:rsid w:val="00E36009"/>
    <w:rsid w:val="00E40AB1"/>
    <w:rsid w:val="00E44AFD"/>
    <w:rsid w:val="00E462DF"/>
    <w:rsid w:val="00E46385"/>
    <w:rsid w:val="00E46C82"/>
    <w:rsid w:val="00E521CB"/>
    <w:rsid w:val="00E530F9"/>
    <w:rsid w:val="00E60374"/>
    <w:rsid w:val="00E615B8"/>
    <w:rsid w:val="00E65840"/>
    <w:rsid w:val="00E658AA"/>
    <w:rsid w:val="00E76875"/>
    <w:rsid w:val="00E76A99"/>
    <w:rsid w:val="00E86ED7"/>
    <w:rsid w:val="00E94FF3"/>
    <w:rsid w:val="00EA50F2"/>
    <w:rsid w:val="00EA51A7"/>
    <w:rsid w:val="00EA5EBB"/>
    <w:rsid w:val="00EA6451"/>
    <w:rsid w:val="00EB19BB"/>
    <w:rsid w:val="00EB2E36"/>
    <w:rsid w:val="00EB356E"/>
    <w:rsid w:val="00EC02AC"/>
    <w:rsid w:val="00EC11BE"/>
    <w:rsid w:val="00EC4E4B"/>
    <w:rsid w:val="00EC7E91"/>
    <w:rsid w:val="00ED00CD"/>
    <w:rsid w:val="00ED2065"/>
    <w:rsid w:val="00ED6062"/>
    <w:rsid w:val="00EE1448"/>
    <w:rsid w:val="00EE7E7D"/>
    <w:rsid w:val="00EF0E83"/>
    <w:rsid w:val="00EF51A0"/>
    <w:rsid w:val="00F00359"/>
    <w:rsid w:val="00F01B76"/>
    <w:rsid w:val="00F02618"/>
    <w:rsid w:val="00F0667A"/>
    <w:rsid w:val="00F10809"/>
    <w:rsid w:val="00F12E5F"/>
    <w:rsid w:val="00F2127A"/>
    <w:rsid w:val="00F27757"/>
    <w:rsid w:val="00F329C7"/>
    <w:rsid w:val="00F35663"/>
    <w:rsid w:val="00F377E2"/>
    <w:rsid w:val="00F40555"/>
    <w:rsid w:val="00F40B65"/>
    <w:rsid w:val="00F41C28"/>
    <w:rsid w:val="00F426DC"/>
    <w:rsid w:val="00F4361B"/>
    <w:rsid w:val="00F45918"/>
    <w:rsid w:val="00F46FC4"/>
    <w:rsid w:val="00F51CF7"/>
    <w:rsid w:val="00F523C4"/>
    <w:rsid w:val="00F529A7"/>
    <w:rsid w:val="00F54001"/>
    <w:rsid w:val="00F5591F"/>
    <w:rsid w:val="00F57B0B"/>
    <w:rsid w:val="00F57E47"/>
    <w:rsid w:val="00F61856"/>
    <w:rsid w:val="00F61DAB"/>
    <w:rsid w:val="00F62B39"/>
    <w:rsid w:val="00F7145C"/>
    <w:rsid w:val="00F715FB"/>
    <w:rsid w:val="00F74E3B"/>
    <w:rsid w:val="00F770AF"/>
    <w:rsid w:val="00F8031D"/>
    <w:rsid w:val="00F811C5"/>
    <w:rsid w:val="00F82974"/>
    <w:rsid w:val="00F833A3"/>
    <w:rsid w:val="00F8349F"/>
    <w:rsid w:val="00F8417B"/>
    <w:rsid w:val="00F848E9"/>
    <w:rsid w:val="00F855E6"/>
    <w:rsid w:val="00F90A90"/>
    <w:rsid w:val="00FA05D0"/>
    <w:rsid w:val="00FA26E0"/>
    <w:rsid w:val="00FA2EFC"/>
    <w:rsid w:val="00FB45AE"/>
    <w:rsid w:val="00FC0125"/>
    <w:rsid w:val="00FC2800"/>
    <w:rsid w:val="00FC2A52"/>
    <w:rsid w:val="00FC35D7"/>
    <w:rsid w:val="00FD082F"/>
    <w:rsid w:val="00FD2D6B"/>
    <w:rsid w:val="00FD3616"/>
    <w:rsid w:val="00FD5222"/>
    <w:rsid w:val="00FD5F9B"/>
    <w:rsid w:val="00FD75BD"/>
    <w:rsid w:val="00FE0AAE"/>
    <w:rsid w:val="00FE2E37"/>
    <w:rsid w:val="00FE398B"/>
    <w:rsid w:val="00FF2B8A"/>
    <w:rsid w:val="00FF3237"/>
    <w:rsid w:val="00FF5E72"/>
    <w:rsid w:val="00FF6975"/>
    <w:rsid w:val="064AEFF6"/>
    <w:rsid w:val="06602B77"/>
    <w:rsid w:val="09E77104"/>
    <w:rsid w:val="0A69C1E7"/>
    <w:rsid w:val="0D1953EE"/>
    <w:rsid w:val="0F6E0BC3"/>
    <w:rsid w:val="116C22B5"/>
    <w:rsid w:val="12FBC188"/>
    <w:rsid w:val="16199A11"/>
    <w:rsid w:val="19DD8795"/>
    <w:rsid w:val="1B2D97DC"/>
    <w:rsid w:val="1B5D4A65"/>
    <w:rsid w:val="1C2D1D35"/>
    <w:rsid w:val="1CADFEAA"/>
    <w:rsid w:val="1DC983D1"/>
    <w:rsid w:val="2271BBA0"/>
    <w:rsid w:val="248CA7AE"/>
    <w:rsid w:val="2680CE58"/>
    <w:rsid w:val="26A7BA52"/>
    <w:rsid w:val="2716F613"/>
    <w:rsid w:val="2960A1CE"/>
    <w:rsid w:val="2A08AF21"/>
    <w:rsid w:val="2D86499A"/>
    <w:rsid w:val="2F67E195"/>
    <w:rsid w:val="2F8CBAFC"/>
    <w:rsid w:val="30320B54"/>
    <w:rsid w:val="31D007C0"/>
    <w:rsid w:val="31D3163F"/>
    <w:rsid w:val="31E7F3EA"/>
    <w:rsid w:val="3210B52E"/>
    <w:rsid w:val="33374EA6"/>
    <w:rsid w:val="3390EC75"/>
    <w:rsid w:val="340A66DB"/>
    <w:rsid w:val="3586BC12"/>
    <w:rsid w:val="35DBDDAD"/>
    <w:rsid w:val="360343D2"/>
    <w:rsid w:val="3666C4E3"/>
    <w:rsid w:val="3770121B"/>
    <w:rsid w:val="396FC959"/>
    <w:rsid w:val="3B5BF7DF"/>
    <w:rsid w:val="3EB7681A"/>
    <w:rsid w:val="4115E5B5"/>
    <w:rsid w:val="4179C4B7"/>
    <w:rsid w:val="41B7E259"/>
    <w:rsid w:val="41E71B1D"/>
    <w:rsid w:val="43318438"/>
    <w:rsid w:val="435CAD0F"/>
    <w:rsid w:val="4AFB57A2"/>
    <w:rsid w:val="4BE34F58"/>
    <w:rsid w:val="4D7CC516"/>
    <w:rsid w:val="4DBA445D"/>
    <w:rsid w:val="5045D912"/>
    <w:rsid w:val="52814336"/>
    <w:rsid w:val="55DCDACC"/>
    <w:rsid w:val="5A65ED6D"/>
    <w:rsid w:val="5ADE37B0"/>
    <w:rsid w:val="5FD2A362"/>
    <w:rsid w:val="6178A38B"/>
    <w:rsid w:val="634D893B"/>
    <w:rsid w:val="6620F26A"/>
    <w:rsid w:val="6679C106"/>
    <w:rsid w:val="66C8EB95"/>
    <w:rsid w:val="67818592"/>
    <w:rsid w:val="6ED0ACC0"/>
    <w:rsid w:val="6FBCBB31"/>
    <w:rsid w:val="70FDF209"/>
    <w:rsid w:val="7153EE71"/>
    <w:rsid w:val="72883F7D"/>
    <w:rsid w:val="76C1DD94"/>
    <w:rsid w:val="77E7E748"/>
    <w:rsid w:val="7B958890"/>
    <w:rsid w:val="7C17EBDC"/>
    <w:rsid w:val="7C217CB9"/>
    <w:rsid w:val="7F405AD3"/>
    <w:rsid w:val="7F7D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7951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D6898"/>
    <w:pPr>
      <w:keepNext/>
      <w:keepLines/>
      <w:suppressAutoHyphens w:val="0"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b w:val="0"/>
      <w:color w:val="000000"/>
      <w:lang w:eastAsia="pl-PL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Arial" w:hAnsi="Arial" w:cs="Aria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  <w:b w:val="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StopkaZnak">
    <w:name w:val="Stopka Znak"/>
    <w:basedOn w:val="Domylnaczcionkaakapitu1"/>
    <w:uiPriority w:val="99"/>
  </w:style>
  <w:style w:type="character" w:styleId="Numerstrony">
    <w:name w:val="page number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Calibri" w:eastAsia="Calibri" w:hAnsi="Calibri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western">
    <w:name w:val="western"/>
    <w:basedOn w:val="Normalny"/>
    <w:rsid w:val="00B015DF"/>
    <w:pPr>
      <w:suppressAutoHyphens w:val="0"/>
      <w:spacing w:beforeLines="1" w:after="0" w:line="240" w:lineRule="auto"/>
    </w:pPr>
    <w:rPr>
      <w:rFonts w:ascii="Times" w:eastAsia="Times New Roman" w:hAnsi="Times"/>
      <w:sz w:val="20"/>
      <w:szCs w:val="20"/>
      <w:lang w:val="en-GB" w:eastAsia="en-US"/>
    </w:rPr>
  </w:style>
  <w:style w:type="paragraph" w:styleId="Podtytu">
    <w:name w:val="Subtitle"/>
    <w:basedOn w:val="Normalny"/>
    <w:next w:val="Normalny"/>
    <w:link w:val="PodtytuZnak"/>
    <w:qFormat/>
    <w:rsid w:val="00000E67"/>
    <w:pPr>
      <w:widowControl w:val="0"/>
      <w:overflowPunct w:val="0"/>
      <w:autoSpaceDE w:val="0"/>
      <w:spacing w:after="60" w:line="240" w:lineRule="auto"/>
      <w:jc w:val="center"/>
    </w:pPr>
    <w:rPr>
      <w:rFonts w:ascii="Cambria" w:eastAsia="Times New Roman" w:hAnsi="Cambria"/>
      <w:kern w:val="1"/>
      <w:sz w:val="24"/>
      <w:szCs w:val="24"/>
      <w:lang w:eastAsia="ar-SA"/>
    </w:rPr>
  </w:style>
  <w:style w:type="character" w:customStyle="1" w:styleId="PodtytuZnak">
    <w:name w:val="Podtytuł Znak"/>
    <w:link w:val="Podtytu"/>
    <w:rsid w:val="00000E67"/>
    <w:rPr>
      <w:rFonts w:ascii="Cambria" w:hAnsi="Cambria"/>
      <w:kern w:val="1"/>
      <w:sz w:val="24"/>
      <w:szCs w:val="24"/>
      <w:lang w:eastAsia="ar-SA"/>
    </w:rPr>
  </w:style>
  <w:style w:type="character" w:customStyle="1" w:styleId="None">
    <w:name w:val="None"/>
    <w:rsid w:val="00DF4A49"/>
  </w:style>
  <w:style w:type="paragraph" w:customStyle="1" w:styleId="Akapitzlist1">
    <w:name w:val="Akapit z listą1"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</w:pPr>
    <w:rPr>
      <w:rFonts w:eastAsia="Arial Unicode MS" w:cs="Arial Unicode MS"/>
      <w:color w:val="000000"/>
      <w:bdr w:val="nil"/>
    </w:rPr>
  </w:style>
  <w:style w:type="numbering" w:customStyle="1" w:styleId="Lista41">
    <w:name w:val="Lista 41"/>
    <w:rsid w:val="006E5C5C"/>
    <w:pPr>
      <w:numPr>
        <w:numId w:val="1"/>
      </w:numPr>
    </w:pPr>
  </w:style>
  <w:style w:type="paragraph" w:styleId="Akapitzlist">
    <w:name w:val="List Paragraph"/>
    <w:aliases w:val="Numerowanie,Akapit z listą BS,lp1,Preambuła,List Paragraph,Podsis rysunku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ind w:left="720"/>
      <w:contextualSpacing/>
    </w:pPr>
    <w:rPr>
      <w:rFonts w:eastAsia="Arial Unicode MS" w:cs="Arial Unicode MS"/>
      <w:color w:val="000000"/>
      <w:bdr w:val="nil"/>
      <w:lang w:eastAsia="pl-PL"/>
    </w:rPr>
  </w:style>
  <w:style w:type="paragraph" w:customStyle="1" w:styleId="Bezodstpw1">
    <w:name w:val="Bez odstępów1"/>
    <w:rsid w:val="006E5C5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bdr w:val="nil"/>
    </w:rPr>
  </w:style>
  <w:style w:type="paragraph" w:styleId="Nagwek">
    <w:name w:val="header"/>
    <w:basedOn w:val="Normalny"/>
    <w:link w:val="NagwekZnak"/>
    <w:uiPriority w:val="99"/>
    <w:unhideWhenUsed/>
    <w:rsid w:val="000C4F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4F61"/>
    <w:rPr>
      <w:rFonts w:ascii="Calibri" w:eastAsia="Calibri" w:hAnsi="Calibri"/>
      <w:sz w:val="22"/>
      <w:szCs w:val="22"/>
      <w:lang w:eastAsia="zh-CN"/>
    </w:rPr>
  </w:style>
  <w:style w:type="table" w:customStyle="1" w:styleId="Siatkatabeli">
    <w:name w:val="Siatka tabeli"/>
    <w:basedOn w:val="Standardowy"/>
    <w:uiPriority w:val="59"/>
    <w:rsid w:val="009D3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ślnie"/>
    <w:rsid w:val="00971C21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8"/>
      <w:szCs w:val="28"/>
      <w:u w:color="000000"/>
      <w:bdr w:val="nil"/>
      <w:lang w:val="en-US"/>
    </w:rPr>
  </w:style>
  <w:style w:type="paragraph" w:customStyle="1" w:styleId="Tretekstu">
    <w:name w:val="Treść tekstu"/>
    <w:rsid w:val="003C17B1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  <w:bdr w:val="nil"/>
      <w:lang w:val="en-US"/>
    </w:rPr>
  </w:style>
  <w:style w:type="character" w:customStyle="1" w:styleId="Brak">
    <w:name w:val="Brak"/>
    <w:rsid w:val="003C17B1"/>
  </w:style>
  <w:style w:type="character" w:styleId="Hipercze">
    <w:name w:val="Hyperlink"/>
    <w:basedOn w:val="Domylnaczcionkaakapitu"/>
    <w:uiPriority w:val="99"/>
    <w:unhideWhenUsed/>
    <w:rsid w:val="00BB0C57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,CP-UC Znak,CP-Punkty Znak,Bullet List Znak,List - bullets Znak,Equipment Znak,Bullet 1 Znak,b1 Znak"/>
    <w:link w:val="Akapitzlist"/>
    <w:uiPriority w:val="34"/>
    <w:qFormat/>
    <w:locked/>
    <w:rsid w:val="00BB0C57"/>
    <w:rPr>
      <w:rFonts w:ascii="Calibri" w:eastAsia="Arial Unicode MS" w:hAnsi="Calibri" w:cs="Arial Unicode MS"/>
      <w:color w:val="000000"/>
      <w:sz w:val="22"/>
      <w:szCs w:val="22"/>
      <w:bdr w:val="n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20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41420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414205"/>
    <w:rPr>
      <w:rFonts w:ascii="Calibri" w:eastAsia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205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414205"/>
    <w:rPr>
      <w:rFonts w:ascii="Calibri" w:eastAsia="Calibri" w:hAnsi="Calibri"/>
      <w:b/>
      <w:bCs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10809"/>
    <w:pPr>
      <w:suppressAutoHyphens w:val="0"/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F10809"/>
    <w:rPr>
      <w:b/>
      <w:bCs/>
    </w:rPr>
  </w:style>
  <w:style w:type="numbering" w:customStyle="1" w:styleId="Biecalista1">
    <w:name w:val="Bieżąca lista1"/>
    <w:uiPriority w:val="99"/>
    <w:rsid w:val="007F4442"/>
    <w:pPr>
      <w:numPr>
        <w:numId w:val="7"/>
      </w:numPr>
    </w:pPr>
  </w:style>
  <w:style w:type="paragraph" w:styleId="Poprawka">
    <w:name w:val="Revision"/>
    <w:hidden/>
    <w:uiPriority w:val="99"/>
    <w:semiHidden/>
    <w:rsid w:val="0021398D"/>
    <w:rPr>
      <w:rFonts w:ascii="Calibri" w:eastAsia="Calibri" w:hAnsi="Calibri"/>
      <w:sz w:val="22"/>
      <w:szCs w:val="22"/>
      <w:lang w:eastAsia="zh-CN"/>
    </w:rPr>
  </w:style>
  <w:style w:type="character" w:customStyle="1" w:styleId="normaltextrun">
    <w:name w:val="normaltextrun"/>
    <w:basedOn w:val="Domylnaczcionkaakapitu"/>
    <w:rsid w:val="007C0164"/>
  </w:style>
  <w:style w:type="paragraph" w:customStyle="1" w:styleId="paragraph">
    <w:name w:val="paragraph"/>
    <w:basedOn w:val="Normalny"/>
    <w:rsid w:val="00210E0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2D6898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styleId="UyteHipercze">
    <w:name w:val="FollowedHyperlink"/>
    <w:basedOn w:val="Domylnaczcionkaakapitu"/>
    <w:uiPriority w:val="99"/>
    <w:semiHidden/>
    <w:unhideWhenUsed/>
    <w:rsid w:val="00F46FC4"/>
    <w:rPr>
      <w:color w:val="954F72" w:themeColor="followedHyperlink"/>
      <w:u w:val="single"/>
    </w:rPr>
  </w:style>
  <w:style w:type="paragraph" w:customStyle="1" w:styleId="Default">
    <w:name w:val="Default"/>
    <w:rsid w:val="00676536"/>
    <w:pPr>
      <w:autoSpaceDE w:val="0"/>
      <w:autoSpaceDN w:val="0"/>
      <w:adjustRightInd w:val="0"/>
    </w:pPr>
    <w:rPr>
      <w:rFonts w:ascii="Calibri" w:eastAsia="Arial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45B2-814A-4895-9B6C-54687879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1748</Words>
  <Characters>10492</Characters>
  <Application>Microsoft Office Word</Application>
  <DocSecurity>0</DocSecurity>
  <Lines>87</Lines>
  <Paragraphs>24</Paragraphs>
  <ScaleCrop>false</ScaleCrop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2026-10-01T11:37:00Z</dcterms:created>
  <dcterms:modified xsi:type="dcterms:W3CDTF">2026-10-01T11:37:00Z</dcterms:modified>
</cp:coreProperties>
</file>